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FF8" w:rsidRPr="002B6F15" w:rsidRDefault="002024A0" w:rsidP="00D27581">
      <w:pPr>
        <w:pStyle w:val="af0"/>
        <w:rPr>
          <w:rFonts w:ascii="Times New Roman" w:hAnsi="Times New Roman"/>
          <w:b/>
          <w:bCs/>
          <w:sz w:val="28"/>
          <w:szCs w:val="28"/>
        </w:rPr>
      </w:pPr>
      <w:r>
        <w:rPr>
          <w:rFonts w:ascii="Times New Roman" w:hAnsi="Times New Roman"/>
          <w:b/>
          <w:bCs/>
          <w:sz w:val="28"/>
          <w:szCs w:val="28"/>
        </w:rPr>
        <w:t xml:space="preserve"> </w:t>
      </w:r>
      <w:bookmarkStart w:id="0" w:name="_GoBack"/>
      <w:r w:rsidR="00D27581" w:rsidRPr="00D27581">
        <w:rPr>
          <w:rFonts w:ascii="Times New Roman" w:hAnsi="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85pt;height:700.75pt">
            <v:imagedata r:id="rId8" o:title=""/>
          </v:shape>
        </w:pict>
      </w:r>
      <w:bookmarkEnd w:id="0"/>
    </w:p>
    <w:p w:rsidR="00297722" w:rsidRPr="00297722" w:rsidRDefault="00297722" w:rsidP="00297722">
      <w:pPr>
        <w:jc w:val="center"/>
        <w:rPr>
          <w:rFonts w:ascii="Times New Roman" w:hAnsi="Times New Roman"/>
          <w:b/>
          <w:bCs/>
          <w:sz w:val="28"/>
          <w:szCs w:val="28"/>
        </w:rPr>
      </w:pPr>
      <w:r w:rsidRPr="00297722">
        <w:rPr>
          <w:rFonts w:ascii="Times New Roman" w:hAnsi="Times New Roman"/>
          <w:b/>
          <w:bCs/>
          <w:sz w:val="28"/>
          <w:szCs w:val="28"/>
        </w:rPr>
        <w:lastRenderedPageBreak/>
        <w:t>Оглавление.</w:t>
      </w:r>
    </w:p>
    <w:p w:rsidR="00297722" w:rsidRPr="00297722" w:rsidRDefault="00297722" w:rsidP="00297722">
      <w:pPr>
        <w:jc w:val="center"/>
        <w:rPr>
          <w:rFonts w:ascii="Times New Roman" w:hAnsi="Times New Roman"/>
          <w:b/>
          <w:bCs/>
          <w:sz w:val="28"/>
          <w:szCs w:val="28"/>
        </w:rPr>
      </w:pPr>
    </w:p>
    <w:p w:rsidR="00297722" w:rsidRPr="00297722" w:rsidRDefault="00297722" w:rsidP="00297722">
      <w:pPr>
        <w:suppressAutoHyphens w:val="0"/>
        <w:ind w:left="360"/>
        <w:rPr>
          <w:rFonts w:ascii="Times New Roman" w:hAnsi="Times New Roman"/>
          <w:b/>
          <w:bCs/>
          <w:sz w:val="28"/>
          <w:szCs w:val="28"/>
        </w:rPr>
      </w:pPr>
      <w:r w:rsidRPr="00297722">
        <w:rPr>
          <w:rFonts w:ascii="Times New Roman" w:hAnsi="Times New Roman"/>
          <w:b/>
          <w:bCs/>
          <w:sz w:val="28"/>
          <w:szCs w:val="28"/>
        </w:rPr>
        <w:t xml:space="preserve">РАЗДЕЛ 1. Целевой </w:t>
      </w:r>
    </w:p>
    <w:p w:rsidR="00297722" w:rsidRPr="00297722" w:rsidRDefault="00297722" w:rsidP="00297722">
      <w:pPr>
        <w:suppressAutoHyphens w:val="0"/>
        <w:ind w:left="360"/>
        <w:rPr>
          <w:rFonts w:ascii="Times New Roman" w:hAnsi="Times New Roman"/>
          <w:sz w:val="28"/>
          <w:szCs w:val="28"/>
        </w:rPr>
      </w:pPr>
      <w:r w:rsidRPr="00297722">
        <w:rPr>
          <w:rFonts w:ascii="Times New Roman" w:hAnsi="Times New Roman"/>
          <w:sz w:val="28"/>
          <w:szCs w:val="28"/>
        </w:rPr>
        <w:t xml:space="preserve">1.1.Пояснительная записка………………………………………………. </w:t>
      </w:r>
      <w:r w:rsidR="00B33FCE">
        <w:rPr>
          <w:rFonts w:ascii="Times New Roman" w:hAnsi="Times New Roman"/>
          <w:sz w:val="28"/>
          <w:szCs w:val="28"/>
        </w:rPr>
        <w:t>….</w:t>
      </w:r>
      <w:r w:rsidR="00AD5319">
        <w:rPr>
          <w:rFonts w:ascii="Times New Roman" w:hAnsi="Times New Roman"/>
          <w:sz w:val="28"/>
          <w:szCs w:val="28"/>
        </w:rPr>
        <w:t>3 - 8</w:t>
      </w:r>
      <w:r w:rsidRPr="00297722">
        <w:rPr>
          <w:rFonts w:ascii="Times New Roman" w:hAnsi="Times New Roman"/>
          <w:sz w:val="28"/>
          <w:szCs w:val="28"/>
        </w:rPr>
        <w:t xml:space="preserve"> </w:t>
      </w:r>
    </w:p>
    <w:p w:rsidR="00297722" w:rsidRPr="00297722" w:rsidRDefault="00297722" w:rsidP="00E27CFE">
      <w:pPr>
        <w:widowControl/>
        <w:numPr>
          <w:ilvl w:val="1"/>
          <w:numId w:val="58"/>
        </w:numPr>
        <w:suppressAutoHyphens w:val="0"/>
        <w:rPr>
          <w:rFonts w:ascii="Times New Roman" w:hAnsi="Times New Roman"/>
          <w:sz w:val="28"/>
          <w:szCs w:val="28"/>
        </w:rPr>
      </w:pPr>
      <w:r w:rsidRPr="00297722">
        <w:rPr>
          <w:rFonts w:ascii="Times New Roman" w:hAnsi="Times New Roman"/>
          <w:sz w:val="28"/>
          <w:szCs w:val="28"/>
        </w:rPr>
        <w:t>Планируемые результаты освоения ОП основного общего</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 xml:space="preserve">           и среднего общего образования…………..……………………</w:t>
      </w:r>
      <w:r w:rsidR="00B33FCE">
        <w:rPr>
          <w:rFonts w:ascii="Times New Roman" w:hAnsi="Times New Roman"/>
          <w:sz w:val="28"/>
          <w:szCs w:val="28"/>
        </w:rPr>
        <w:t>….</w:t>
      </w:r>
      <w:r w:rsidR="00AD5319">
        <w:rPr>
          <w:rFonts w:ascii="Times New Roman" w:hAnsi="Times New Roman"/>
          <w:sz w:val="28"/>
          <w:szCs w:val="28"/>
        </w:rPr>
        <w:t>9 - 59</w:t>
      </w:r>
      <w:r w:rsidRPr="00297722">
        <w:rPr>
          <w:rFonts w:ascii="Times New Roman" w:hAnsi="Times New Roman"/>
          <w:sz w:val="28"/>
          <w:szCs w:val="28"/>
        </w:rPr>
        <w:t xml:space="preserve"> </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1.2.1.  Общие положения………………………………………………</w:t>
      </w:r>
      <w:r w:rsidR="00BC4E43">
        <w:rPr>
          <w:rFonts w:ascii="Times New Roman" w:hAnsi="Times New Roman"/>
          <w:sz w:val="28"/>
          <w:szCs w:val="28"/>
        </w:rPr>
        <w:t>…9-16</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1.2.2.  Учебная деятельность-основное общее образование…………</w:t>
      </w:r>
      <w:r w:rsidR="00B33FCE">
        <w:rPr>
          <w:rFonts w:ascii="Times New Roman" w:hAnsi="Times New Roman"/>
          <w:sz w:val="28"/>
          <w:szCs w:val="28"/>
        </w:rPr>
        <w:t>…</w:t>
      </w:r>
      <w:r w:rsidR="00AD5319">
        <w:rPr>
          <w:rFonts w:ascii="Times New Roman" w:hAnsi="Times New Roman"/>
          <w:sz w:val="28"/>
          <w:szCs w:val="28"/>
        </w:rPr>
        <w:t>9 - 35</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1.2.3.  Учебная деятельность-среднее общее образование…………</w:t>
      </w:r>
      <w:r w:rsidR="00B33FCE">
        <w:rPr>
          <w:rFonts w:ascii="Times New Roman" w:hAnsi="Times New Roman"/>
          <w:sz w:val="28"/>
          <w:szCs w:val="28"/>
        </w:rPr>
        <w:t>…..</w:t>
      </w:r>
      <w:r w:rsidR="00AD5319">
        <w:rPr>
          <w:rFonts w:ascii="Times New Roman" w:hAnsi="Times New Roman"/>
          <w:sz w:val="28"/>
          <w:szCs w:val="28"/>
        </w:rPr>
        <w:t>35 - 57</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1.2.3.1.Учебная деятельность - базовый уровень……………………</w:t>
      </w:r>
      <w:r w:rsidR="00B33FCE">
        <w:rPr>
          <w:rFonts w:ascii="Times New Roman" w:hAnsi="Times New Roman"/>
          <w:sz w:val="28"/>
          <w:szCs w:val="28"/>
        </w:rPr>
        <w:t>….</w:t>
      </w:r>
      <w:r w:rsidR="00AD5319">
        <w:rPr>
          <w:rFonts w:ascii="Times New Roman" w:hAnsi="Times New Roman"/>
          <w:sz w:val="28"/>
          <w:szCs w:val="28"/>
        </w:rPr>
        <w:t>35 - 46</w:t>
      </w:r>
    </w:p>
    <w:p w:rsidR="00297722" w:rsidRPr="00297722" w:rsidRDefault="00297722" w:rsidP="00297722">
      <w:pPr>
        <w:suppressAutoHyphens w:val="0"/>
        <w:ind w:left="720"/>
        <w:rPr>
          <w:rFonts w:ascii="Times New Roman" w:hAnsi="Times New Roman"/>
          <w:sz w:val="28"/>
          <w:szCs w:val="28"/>
        </w:rPr>
      </w:pPr>
      <w:r w:rsidRPr="00297722">
        <w:rPr>
          <w:rFonts w:ascii="Times New Roman" w:hAnsi="Times New Roman"/>
          <w:sz w:val="28"/>
          <w:szCs w:val="28"/>
        </w:rPr>
        <w:t>1.2.3.2.Учебная деятельность - профильный уровень……………….</w:t>
      </w:r>
      <w:r w:rsidR="00AD5319">
        <w:rPr>
          <w:rFonts w:ascii="Times New Roman" w:hAnsi="Times New Roman"/>
          <w:sz w:val="28"/>
          <w:szCs w:val="28"/>
        </w:rPr>
        <w:t xml:space="preserve"> </w:t>
      </w:r>
      <w:r w:rsidR="00B33FCE">
        <w:rPr>
          <w:rFonts w:ascii="Times New Roman" w:hAnsi="Times New Roman"/>
          <w:sz w:val="28"/>
          <w:szCs w:val="28"/>
        </w:rPr>
        <w:t>…</w:t>
      </w:r>
      <w:r w:rsidR="00AD5319">
        <w:rPr>
          <w:rFonts w:ascii="Times New Roman" w:hAnsi="Times New Roman"/>
          <w:sz w:val="28"/>
          <w:szCs w:val="28"/>
        </w:rPr>
        <w:t>46 - 57</w:t>
      </w:r>
    </w:p>
    <w:p w:rsidR="00297722" w:rsidRPr="00297722" w:rsidRDefault="00297722" w:rsidP="00297722">
      <w:pPr>
        <w:tabs>
          <w:tab w:val="left" w:pos="1440"/>
        </w:tabs>
        <w:rPr>
          <w:rFonts w:ascii="Times New Roman" w:hAnsi="Times New Roman"/>
          <w:sz w:val="28"/>
          <w:szCs w:val="28"/>
        </w:rPr>
      </w:pPr>
      <w:r w:rsidRPr="00297722">
        <w:rPr>
          <w:rFonts w:ascii="Times New Roman" w:hAnsi="Times New Roman"/>
          <w:sz w:val="28"/>
          <w:szCs w:val="28"/>
        </w:rPr>
        <w:t xml:space="preserve">          1.3.     Система оценки достижения планируемых результатов</w:t>
      </w:r>
    </w:p>
    <w:p w:rsidR="00297722" w:rsidRPr="00297722" w:rsidRDefault="00297722" w:rsidP="00297722">
      <w:pPr>
        <w:tabs>
          <w:tab w:val="left" w:pos="1440"/>
        </w:tabs>
        <w:rPr>
          <w:rFonts w:ascii="Times New Roman" w:hAnsi="Times New Roman"/>
          <w:sz w:val="28"/>
          <w:szCs w:val="28"/>
        </w:rPr>
      </w:pPr>
      <w:r w:rsidRPr="00297722">
        <w:rPr>
          <w:rFonts w:ascii="Times New Roman" w:hAnsi="Times New Roman"/>
          <w:sz w:val="28"/>
          <w:szCs w:val="28"/>
        </w:rPr>
        <w:tab/>
        <w:t xml:space="preserve"> освоения ОП ………….…………………………………………</w:t>
      </w:r>
      <w:r w:rsidR="00B33FCE">
        <w:rPr>
          <w:rFonts w:ascii="Times New Roman" w:hAnsi="Times New Roman"/>
          <w:sz w:val="28"/>
          <w:szCs w:val="28"/>
        </w:rPr>
        <w:t>...</w:t>
      </w:r>
      <w:r w:rsidR="00AD5319">
        <w:rPr>
          <w:rFonts w:ascii="Times New Roman" w:hAnsi="Times New Roman"/>
          <w:sz w:val="28"/>
          <w:szCs w:val="28"/>
        </w:rPr>
        <w:t>57</w:t>
      </w:r>
      <w:r w:rsidRPr="00297722">
        <w:rPr>
          <w:rFonts w:ascii="Times New Roman" w:hAnsi="Times New Roman"/>
          <w:sz w:val="28"/>
          <w:szCs w:val="28"/>
        </w:rPr>
        <w:t xml:space="preserve"> </w:t>
      </w:r>
    </w:p>
    <w:p w:rsidR="00297722" w:rsidRPr="00297722" w:rsidRDefault="00297722" w:rsidP="00297722">
      <w:pPr>
        <w:tabs>
          <w:tab w:val="left" w:pos="1440"/>
        </w:tabs>
        <w:rPr>
          <w:rFonts w:ascii="Times New Roman" w:hAnsi="Times New Roman"/>
          <w:sz w:val="28"/>
          <w:szCs w:val="28"/>
        </w:rPr>
      </w:pPr>
      <w:r w:rsidRPr="00297722">
        <w:rPr>
          <w:rFonts w:ascii="Times New Roman" w:hAnsi="Times New Roman"/>
          <w:sz w:val="28"/>
          <w:szCs w:val="28"/>
        </w:rPr>
        <w:t xml:space="preserve">          1.3.1.   Общие положения……………………………………………...</w:t>
      </w:r>
      <w:r w:rsidR="00AD5319">
        <w:rPr>
          <w:rFonts w:ascii="Times New Roman" w:hAnsi="Times New Roman"/>
          <w:sz w:val="28"/>
          <w:szCs w:val="28"/>
        </w:rPr>
        <w:t>..</w:t>
      </w:r>
      <w:r w:rsidR="00B33FCE">
        <w:rPr>
          <w:rFonts w:ascii="Times New Roman" w:hAnsi="Times New Roman"/>
          <w:sz w:val="28"/>
          <w:szCs w:val="28"/>
        </w:rPr>
        <w:t>..</w:t>
      </w:r>
      <w:r w:rsidR="00AD5319">
        <w:rPr>
          <w:rFonts w:ascii="Times New Roman" w:hAnsi="Times New Roman"/>
          <w:sz w:val="28"/>
          <w:szCs w:val="28"/>
        </w:rPr>
        <w:t>57</w:t>
      </w:r>
    </w:p>
    <w:p w:rsidR="00297722" w:rsidRDefault="00297722" w:rsidP="00297722">
      <w:pPr>
        <w:tabs>
          <w:tab w:val="left" w:pos="1440"/>
        </w:tabs>
        <w:rPr>
          <w:rFonts w:ascii="Times New Roman" w:hAnsi="Times New Roman"/>
          <w:sz w:val="28"/>
          <w:szCs w:val="28"/>
        </w:rPr>
      </w:pPr>
      <w:r w:rsidRPr="00297722">
        <w:rPr>
          <w:rFonts w:ascii="Times New Roman" w:hAnsi="Times New Roman"/>
          <w:sz w:val="28"/>
          <w:szCs w:val="28"/>
        </w:rPr>
        <w:t xml:space="preserve">          1.3.2.   Оценка предметных результатов……………………………...</w:t>
      </w:r>
      <w:r w:rsidR="00AD5319">
        <w:rPr>
          <w:rFonts w:ascii="Times New Roman" w:hAnsi="Times New Roman"/>
          <w:sz w:val="28"/>
          <w:szCs w:val="28"/>
        </w:rPr>
        <w:t>...</w:t>
      </w:r>
      <w:r w:rsidR="00B33FCE">
        <w:rPr>
          <w:rFonts w:ascii="Times New Roman" w:hAnsi="Times New Roman"/>
          <w:sz w:val="28"/>
          <w:szCs w:val="28"/>
        </w:rPr>
        <w:t>..</w:t>
      </w:r>
      <w:r w:rsidR="00AD5319">
        <w:rPr>
          <w:rFonts w:ascii="Times New Roman" w:hAnsi="Times New Roman"/>
          <w:sz w:val="28"/>
          <w:szCs w:val="28"/>
        </w:rPr>
        <w:t>57 – 59</w:t>
      </w:r>
    </w:p>
    <w:p w:rsidR="00AD5319" w:rsidRPr="00297722" w:rsidRDefault="00AD5319" w:rsidP="00297722">
      <w:pPr>
        <w:tabs>
          <w:tab w:val="left" w:pos="1440"/>
        </w:tabs>
        <w:rPr>
          <w:rFonts w:ascii="Times New Roman" w:hAnsi="Times New Roman"/>
          <w:sz w:val="28"/>
          <w:szCs w:val="28"/>
        </w:rPr>
      </w:pPr>
      <w:r>
        <w:rPr>
          <w:rFonts w:ascii="Times New Roman" w:hAnsi="Times New Roman"/>
          <w:sz w:val="28"/>
          <w:szCs w:val="28"/>
        </w:rPr>
        <w:t xml:space="preserve">          1.3.3. Оценка исследовательской деятельности ……………………….</w:t>
      </w:r>
      <w:r w:rsidR="00B33FCE">
        <w:rPr>
          <w:rFonts w:ascii="Times New Roman" w:hAnsi="Times New Roman"/>
          <w:sz w:val="28"/>
          <w:szCs w:val="28"/>
        </w:rPr>
        <w:t>..</w:t>
      </w:r>
      <w:r>
        <w:rPr>
          <w:rFonts w:ascii="Times New Roman" w:hAnsi="Times New Roman"/>
          <w:sz w:val="28"/>
          <w:szCs w:val="28"/>
        </w:rPr>
        <w:t>59</w:t>
      </w:r>
    </w:p>
    <w:p w:rsidR="00297722" w:rsidRPr="00297722" w:rsidRDefault="00297722" w:rsidP="00297722">
      <w:pPr>
        <w:tabs>
          <w:tab w:val="left" w:pos="1440"/>
        </w:tabs>
        <w:rPr>
          <w:rFonts w:ascii="Times New Roman" w:hAnsi="Times New Roman"/>
          <w:b/>
          <w:bCs/>
          <w:sz w:val="28"/>
          <w:szCs w:val="28"/>
        </w:rPr>
      </w:pPr>
      <w:r w:rsidRPr="00297722">
        <w:rPr>
          <w:rFonts w:ascii="Times New Roman" w:hAnsi="Times New Roman"/>
          <w:sz w:val="28"/>
          <w:szCs w:val="28"/>
        </w:rPr>
        <w:t xml:space="preserve">     </w:t>
      </w:r>
      <w:r w:rsidRPr="00297722">
        <w:rPr>
          <w:rFonts w:ascii="Times New Roman" w:hAnsi="Times New Roman"/>
          <w:b/>
          <w:bCs/>
          <w:sz w:val="28"/>
          <w:szCs w:val="28"/>
        </w:rPr>
        <w:t xml:space="preserve"> РАЗДЕЛ 2. Содержательный </w:t>
      </w:r>
    </w:p>
    <w:p w:rsidR="00297722" w:rsidRPr="00297722" w:rsidRDefault="00297722" w:rsidP="00297722">
      <w:pPr>
        <w:tabs>
          <w:tab w:val="left" w:pos="1545"/>
        </w:tabs>
        <w:rPr>
          <w:rFonts w:ascii="Times New Roman" w:hAnsi="Times New Roman"/>
          <w:sz w:val="28"/>
          <w:szCs w:val="28"/>
        </w:rPr>
      </w:pPr>
      <w:r w:rsidRPr="00297722">
        <w:rPr>
          <w:rFonts w:ascii="Times New Roman" w:hAnsi="Times New Roman"/>
          <w:sz w:val="28"/>
          <w:szCs w:val="28"/>
        </w:rPr>
        <w:t xml:space="preserve">          2.1.    Программы учебных предметов, курсов                              </w:t>
      </w:r>
    </w:p>
    <w:p w:rsidR="00297722" w:rsidRPr="00297722" w:rsidRDefault="00297722" w:rsidP="00297722">
      <w:pPr>
        <w:tabs>
          <w:tab w:val="left" w:pos="1545"/>
        </w:tabs>
        <w:rPr>
          <w:rFonts w:ascii="Times New Roman" w:hAnsi="Times New Roman"/>
          <w:sz w:val="28"/>
          <w:szCs w:val="28"/>
        </w:rPr>
      </w:pPr>
      <w:r w:rsidRPr="00297722">
        <w:rPr>
          <w:rFonts w:ascii="Times New Roman" w:hAnsi="Times New Roman"/>
          <w:sz w:val="28"/>
          <w:szCs w:val="28"/>
        </w:rPr>
        <w:t xml:space="preserve">                    основного  общего образования……………………………..… </w:t>
      </w:r>
      <w:r w:rsidR="00AD5319">
        <w:rPr>
          <w:rFonts w:ascii="Times New Roman" w:hAnsi="Times New Roman"/>
          <w:sz w:val="28"/>
          <w:szCs w:val="28"/>
        </w:rPr>
        <w:t>…</w:t>
      </w:r>
      <w:r w:rsidR="00B33FCE">
        <w:rPr>
          <w:rFonts w:ascii="Times New Roman" w:hAnsi="Times New Roman"/>
          <w:sz w:val="28"/>
          <w:szCs w:val="28"/>
        </w:rPr>
        <w:t>.</w:t>
      </w:r>
      <w:r w:rsidR="00AD5319">
        <w:rPr>
          <w:rFonts w:ascii="Times New Roman" w:hAnsi="Times New Roman"/>
          <w:sz w:val="28"/>
          <w:szCs w:val="28"/>
        </w:rPr>
        <w:t>60</w:t>
      </w:r>
    </w:p>
    <w:p w:rsidR="00297722" w:rsidRPr="00297722" w:rsidRDefault="00297722" w:rsidP="00297722">
      <w:pPr>
        <w:tabs>
          <w:tab w:val="left" w:pos="1545"/>
        </w:tabs>
        <w:rPr>
          <w:rFonts w:ascii="Times New Roman" w:hAnsi="Times New Roman"/>
          <w:sz w:val="28"/>
          <w:szCs w:val="28"/>
        </w:rPr>
      </w:pPr>
      <w:r w:rsidRPr="00297722">
        <w:rPr>
          <w:rFonts w:ascii="Times New Roman" w:hAnsi="Times New Roman"/>
          <w:sz w:val="28"/>
          <w:szCs w:val="28"/>
        </w:rPr>
        <w:t xml:space="preserve">          2.2.    Программы учебных предметов, курсов                              </w:t>
      </w:r>
    </w:p>
    <w:p w:rsidR="00297722" w:rsidRPr="00297722" w:rsidRDefault="00297722" w:rsidP="00297722">
      <w:pPr>
        <w:tabs>
          <w:tab w:val="left" w:pos="1545"/>
        </w:tabs>
        <w:rPr>
          <w:rFonts w:ascii="Times New Roman" w:hAnsi="Times New Roman"/>
          <w:sz w:val="28"/>
          <w:szCs w:val="28"/>
        </w:rPr>
      </w:pPr>
      <w:r w:rsidRPr="00297722">
        <w:rPr>
          <w:rFonts w:ascii="Times New Roman" w:hAnsi="Times New Roman"/>
          <w:sz w:val="28"/>
          <w:szCs w:val="28"/>
        </w:rPr>
        <w:t xml:space="preserve">                    среднего  общего образования…………………………….……</w:t>
      </w:r>
      <w:r w:rsidR="008D3379">
        <w:rPr>
          <w:rFonts w:ascii="Times New Roman" w:hAnsi="Times New Roman"/>
          <w:sz w:val="28"/>
          <w:szCs w:val="28"/>
        </w:rPr>
        <w:t>…</w:t>
      </w:r>
      <w:r w:rsidR="00B33FCE">
        <w:rPr>
          <w:rFonts w:ascii="Times New Roman" w:hAnsi="Times New Roman"/>
          <w:sz w:val="28"/>
          <w:szCs w:val="28"/>
        </w:rPr>
        <w:t>.</w:t>
      </w:r>
      <w:r w:rsidR="008D3379">
        <w:rPr>
          <w:rFonts w:ascii="Times New Roman" w:hAnsi="Times New Roman"/>
          <w:sz w:val="28"/>
          <w:szCs w:val="28"/>
        </w:rPr>
        <w:t>60 - 61</w:t>
      </w:r>
      <w:r w:rsidRPr="00297722">
        <w:rPr>
          <w:rFonts w:ascii="Times New Roman" w:hAnsi="Times New Roman"/>
          <w:sz w:val="28"/>
          <w:szCs w:val="28"/>
        </w:rPr>
        <w:t xml:space="preserve"> </w:t>
      </w:r>
    </w:p>
    <w:p w:rsidR="00297722" w:rsidRPr="00297722" w:rsidRDefault="00297722" w:rsidP="00297722">
      <w:pPr>
        <w:tabs>
          <w:tab w:val="left" w:pos="1440"/>
        </w:tabs>
        <w:suppressAutoHyphens w:val="0"/>
        <w:ind w:left="360"/>
        <w:rPr>
          <w:rFonts w:ascii="Times New Roman" w:hAnsi="Times New Roman"/>
          <w:b/>
          <w:bCs/>
          <w:sz w:val="28"/>
          <w:szCs w:val="28"/>
        </w:rPr>
      </w:pPr>
      <w:r w:rsidRPr="00297722">
        <w:rPr>
          <w:rFonts w:ascii="Times New Roman" w:hAnsi="Times New Roman"/>
          <w:b/>
          <w:bCs/>
          <w:sz w:val="28"/>
          <w:szCs w:val="28"/>
        </w:rPr>
        <w:t xml:space="preserve"> РАЗДЕЛ 3. Организационный </w:t>
      </w:r>
    </w:p>
    <w:p w:rsidR="00297722" w:rsidRPr="00297722" w:rsidRDefault="00297722" w:rsidP="00297722">
      <w:pPr>
        <w:tabs>
          <w:tab w:val="left" w:pos="1440"/>
        </w:tabs>
        <w:suppressAutoHyphens w:val="0"/>
        <w:ind w:left="360"/>
        <w:rPr>
          <w:rFonts w:ascii="Times New Roman" w:hAnsi="Times New Roman"/>
          <w:sz w:val="28"/>
          <w:szCs w:val="28"/>
        </w:rPr>
      </w:pPr>
      <w:r w:rsidRPr="00297722">
        <w:rPr>
          <w:rFonts w:ascii="Times New Roman" w:hAnsi="Times New Roman"/>
          <w:b/>
          <w:bCs/>
          <w:sz w:val="28"/>
          <w:szCs w:val="28"/>
        </w:rPr>
        <w:t xml:space="preserve">     </w:t>
      </w:r>
      <w:r w:rsidRPr="00297722">
        <w:rPr>
          <w:rFonts w:ascii="Times New Roman" w:hAnsi="Times New Roman"/>
          <w:bCs/>
          <w:sz w:val="28"/>
          <w:szCs w:val="28"/>
        </w:rPr>
        <w:t>3.1.</w:t>
      </w:r>
      <w:r w:rsidRPr="00297722">
        <w:rPr>
          <w:rFonts w:ascii="Times New Roman" w:hAnsi="Times New Roman"/>
          <w:b/>
          <w:bCs/>
          <w:sz w:val="28"/>
          <w:szCs w:val="28"/>
        </w:rPr>
        <w:t xml:space="preserve">   </w:t>
      </w:r>
      <w:r w:rsidRPr="00297722">
        <w:rPr>
          <w:rFonts w:ascii="Times New Roman" w:hAnsi="Times New Roman"/>
          <w:sz w:val="28"/>
          <w:szCs w:val="28"/>
        </w:rPr>
        <w:t xml:space="preserve">Учебный план </w:t>
      </w:r>
      <w:r w:rsidR="00027FD4">
        <w:rPr>
          <w:rFonts w:ascii="Times New Roman" w:hAnsi="Times New Roman"/>
          <w:sz w:val="28"/>
          <w:szCs w:val="28"/>
        </w:rPr>
        <w:t>на 201</w:t>
      </w:r>
      <w:r w:rsidR="008E349C">
        <w:rPr>
          <w:rFonts w:ascii="Times New Roman" w:hAnsi="Times New Roman"/>
          <w:sz w:val="28"/>
          <w:szCs w:val="28"/>
        </w:rPr>
        <w:t>8</w:t>
      </w:r>
      <w:r w:rsidR="00027FD4">
        <w:rPr>
          <w:rFonts w:ascii="Times New Roman" w:hAnsi="Times New Roman"/>
          <w:sz w:val="28"/>
          <w:szCs w:val="28"/>
        </w:rPr>
        <w:t>-1</w:t>
      </w:r>
      <w:r w:rsidR="008E349C">
        <w:rPr>
          <w:rFonts w:ascii="Times New Roman" w:hAnsi="Times New Roman"/>
          <w:sz w:val="28"/>
          <w:szCs w:val="28"/>
        </w:rPr>
        <w:t>9</w:t>
      </w:r>
      <w:r w:rsidR="008D3379">
        <w:rPr>
          <w:rFonts w:ascii="Times New Roman" w:hAnsi="Times New Roman"/>
          <w:sz w:val="28"/>
          <w:szCs w:val="28"/>
        </w:rPr>
        <w:t xml:space="preserve"> учебный год……………………………61 - 62</w:t>
      </w:r>
    </w:p>
    <w:p w:rsidR="00297722" w:rsidRPr="00297722" w:rsidRDefault="00297722" w:rsidP="00297722">
      <w:pPr>
        <w:tabs>
          <w:tab w:val="left" w:pos="1440"/>
        </w:tabs>
        <w:suppressAutoHyphens w:val="0"/>
        <w:rPr>
          <w:rFonts w:ascii="Times New Roman" w:hAnsi="Times New Roman"/>
          <w:sz w:val="28"/>
          <w:szCs w:val="28"/>
        </w:rPr>
      </w:pPr>
      <w:r w:rsidRPr="00297722">
        <w:rPr>
          <w:rFonts w:ascii="Times New Roman" w:hAnsi="Times New Roman"/>
          <w:sz w:val="28"/>
          <w:szCs w:val="28"/>
        </w:rPr>
        <w:t xml:space="preserve">          3.2.   Система условий реализации ОП……………………………</w:t>
      </w:r>
      <w:r w:rsidR="008D3379">
        <w:rPr>
          <w:rFonts w:ascii="Times New Roman" w:hAnsi="Times New Roman"/>
          <w:sz w:val="28"/>
          <w:szCs w:val="28"/>
        </w:rPr>
        <w:t>……..62 - 63</w:t>
      </w:r>
    </w:p>
    <w:p w:rsidR="00297722" w:rsidRPr="00297722" w:rsidRDefault="00297722" w:rsidP="00297722">
      <w:pPr>
        <w:pStyle w:val="af7"/>
        <w:spacing w:line="240" w:lineRule="auto"/>
        <w:rPr>
          <w:lang w:val="ru-RU"/>
        </w:rPr>
      </w:pPr>
      <w:r w:rsidRPr="00297722">
        <w:rPr>
          <w:lang w:val="ru-RU"/>
        </w:rPr>
        <w:t xml:space="preserve">   3.2.1. Кадровые условия………………………………………………</w:t>
      </w:r>
      <w:r w:rsidR="008D3379">
        <w:rPr>
          <w:lang w:val="ru-RU"/>
        </w:rPr>
        <w:t>…63 - 64</w:t>
      </w:r>
    </w:p>
    <w:p w:rsidR="00297722" w:rsidRPr="00297722" w:rsidRDefault="00297722" w:rsidP="00297722">
      <w:pPr>
        <w:pStyle w:val="af7"/>
        <w:spacing w:line="240" w:lineRule="auto"/>
        <w:rPr>
          <w:lang w:val="ru-RU"/>
        </w:rPr>
      </w:pPr>
      <w:r w:rsidRPr="00297722">
        <w:rPr>
          <w:lang w:val="ru-RU"/>
        </w:rPr>
        <w:t xml:space="preserve">   3.2.2. Психолого-педагогические условия………………………….</w:t>
      </w:r>
      <w:r w:rsidR="008D3379">
        <w:rPr>
          <w:lang w:val="ru-RU"/>
        </w:rPr>
        <w:t>.</w:t>
      </w:r>
      <w:r w:rsidRPr="00297722">
        <w:rPr>
          <w:lang w:val="ru-RU"/>
        </w:rPr>
        <w:t>.</w:t>
      </w:r>
      <w:r w:rsidR="008D3379">
        <w:rPr>
          <w:lang w:val="ru-RU"/>
        </w:rPr>
        <w:t>...64 - 65</w:t>
      </w:r>
    </w:p>
    <w:p w:rsidR="00297722" w:rsidRPr="00297722" w:rsidRDefault="00297722" w:rsidP="00297722">
      <w:pPr>
        <w:pStyle w:val="af7"/>
        <w:spacing w:line="240" w:lineRule="auto"/>
        <w:rPr>
          <w:lang w:val="ru-RU"/>
        </w:rPr>
      </w:pPr>
      <w:r w:rsidRPr="00297722">
        <w:rPr>
          <w:lang w:val="ru-RU"/>
        </w:rPr>
        <w:t xml:space="preserve">   3.2.2. Материально-технические условия……………………………</w:t>
      </w:r>
      <w:r w:rsidR="008D3379">
        <w:rPr>
          <w:lang w:val="ru-RU"/>
        </w:rPr>
        <w:t>…65 - 66</w:t>
      </w:r>
    </w:p>
    <w:p w:rsidR="00297722" w:rsidRPr="00297722" w:rsidRDefault="00297722" w:rsidP="00297722">
      <w:pPr>
        <w:pStyle w:val="af7"/>
        <w:spacing w:line="240" w:lineRule="auto"/>
        <w:rPr>
          <w:lang w:val="ru-RU"/>
        </w:rPr>
      </w:pPr>
      <w:r w:rsidRPr="00297722">
        <w:rPr>
          <w:b/>
          <w:lang w:val="ru-RU"/>
        </w:rPr>
        <w:t>Заключение</w:t>
      </w:r>
      <w:r w:rsidRPr="00297722">
        <w:rPr>
          <w:lang w:val="ru-RU"/>
        </w:rPr>
        <w:t>……………………………………………………………</w:t>
      </w:r>
      <w:r w:rsidR="008D3379">
        <w:rPr>
          <w:lang w:val="ru-RU"/>
        </w:rPr>
        <w:t>……67</w:t>
      </w:r>
      <w:r w:rsidRPr="00297722">
        <w:rPr>
          <w:lang w:val="ru-RU"/>
        </w:rPr>
        <w:t xml:space="preserve">  </w:t>
      </w:r>
    </w:p>
    <w:p w:rsidR="00297722" w:rsidRPr="00297722" w:rsidRDefault="00297722" w:rsidP="00297722">
      <w:pPr>
        <w:pStyle w:val="af7"/>
        <w:spacing w:line="240" w:lineRule="auto"/>
        <w:rPr>
          <w:lang w:val="ru-RU"/>
        </w:rPr>
      </w:pPr>
      <w:r w:rsidRPr="00297722">
        <w:rPr>
          <w:b/>
          <w:lang w:val="ru-RU"/>
        </w:rPr>
        <w:t>ПРИЛОЖЕНИЯ</w:t>
      </w:r>
      <w:r w:rsidRPr="00297722">
        <w:rPr>
          <w:lang w:val="ru-RU"/>
        </w:rPr>
        <w:t>……………………………………………………...</w:t>
      </w:r>
      <w:r w:rsidR="008D3379">
        <w:rPr>
          <w:lang w:val="ru-RU"/>
        </w:rPr>
        <w:t>........68</w:t>
      </w:r>
    </w:p>
    <w:p w:rsidR="00297722" w:rsidRPr="00297722" w:rsidRDefault="00297722" w:rsidP="00297722">
      <w:pPr>
        <w:pStyle w:val="af7"/>
        <w:spacing w:line="240" w:lineRule="auto"/>
        <w:rPr>
          <w:lang w:val="ru-RU"/>
        </w:rPr>
      </w:pPr>
      <w:r w:rsidRPr="00297722">
        <w:rPr>
          <w:lang w:val="ru-RU"/>
        </w:rPr>
        <w:t>Приложение № 1 Рабочие программы основного общего образования</w:t>
      </w:r>
    </w:p>
    <w:p w:rsidR="00297722" w:rsidRPr="00297722" w:rsidRDefault="00297722" w:rsidP="00297722">
      <w:pPr>
        <w:pStyle w:val="af7"/>
        <w:spacing w:line="240" w:lineRule="auto"/>
        <w:rPr>
          <w:lang w:val="ru-RU"/>
        </w:rPr>
      </w:pPr>
      <w:r w:rsidRPr="00297722">
        <w:rPr>
          <w:lang w:val="ru-RU"/>
        </w:rPr>
        <w:t>Приложение № 2 Рабочие программы среднего общего образования</w:t>
      </w:r>
    </w:p>
    <w:p w:rsidR="00297722" w:rsidRPr="00297722" w:rsidRDefault="00297722" w:rsidP="00297722">
      <w:pPr>
        <w:pStyle w:val="af7"/>
        <w:spacing w:line="240" w:lineRule="auto"/>
        <w:rPr>
          <w:lang w:val="ru-RU"/>
        </w:rPr>
      </w:pPr>
      <w:r w:rsidRPr="00297722">
        <w:rPr>
          <w:lang w:val="ru-RU"/>
        </w:rPr>
        <w:t>Приложение №</w:t>
      </w:r>
      <w:r w:rsidR="00027FD4">
        <w:rPr>
          <w:lang w:val="ru-RU"/>
        </w:rPr>
        <w:t xml:space="preserve"> 3 Школьный учебный план на 201</w:t>
      </w:r>
      <w:r w:rsidR="008E349C">
        <w:rPr>
          <w:lang w:val="ru-RU"/>
        </w:rPr>
        <w:t>8</w:t>
      </w:r>
      <w:r w:rsidR="00A6775D">
        <w:rPr>
          <w:lang w:val="ru-RU"/>
        </w:rPr>
        <w:t>-201</w:t>
      </w:r>
      <w:r w:rsidR="008E349C">
        <w:rPr>
          <w:lang w:val="ru-RU"/>
        </w:rPr>
        <w:t>9</w:t>
      </w:r>
    </w:p>
    <w:p w:rsidR="00297722" w:rsidRPr="00297722" w:rsidRDefault="00297722" w:rsidP="00297722">
      <w:pPr>
        <w:pStyle w:val="af7"/>
        <w:spacing w:line="240" w:lineRule="auto"/>
        <w:rPr>
          <w:lang w:val="ru-RU"/>
        </w:rPr>
      </w:pPr>
      <w:r w:rsidRPr="00297722">
        <w:rPr>
          <w:lang w:val="ru-RU"/>
        </w:rPr>
        <w:t xml:space="preserve">Приложение № 4 Учебно-методическое обеспечение </w:t>
      </w:r>
      <w:r w:rsidR="00C13F70">
        <w:rPr>
          <w:lang w:val="ru-RU"/>
        </w:rPr>
        <w:t>образовательного п</w:t>
      </w:r>
      <w:r w:rsidR="000D07E1">
        <w:rPr>
          <w:lang w:val="ru-RU"/>
        </w:rPr>
        <w:t>р</w:t>
      </w:r>
      <w:r w:rsidR="00C13F70">
        <w:rPr>
          <w:lang w:val="ru-RU"/>
        </w:rPr>
        <w:t>оцесса</w:t>
      </w:r>
    </w:p>
    <w:p w:rsidR="00297722" w:rsidRDefault="00297722" w:rsidP="00DF6E7A">
      <w:pPr>
        <w:ind w:firstLine="885"/>
        <w:rPr>
          <w:rFonts w:ascii="Times New Roman" w:hAnsi="Times New Roman"/>
          <w:b/>
          <w:sz w:val="28"/>
          <w:szCs w:val="28"/>
        </w:rPr>
      </w:pPr>
    </w:p>
    <w:p w:rsidR="00F97BAC" w:rsidRDefault="00297722" w:rsidP="00DF6E7A">
      <w:pPr>
        <w:ind w:firstLine="885"/>
        <w:rPr>
          <w:rFonts w:ascii="Times New Roman" w:hAnsi="Times New Roman"/>
          <w:b/>
          <w:sz w:val="28"/>
          <w:szCs w:val="28"/>
        </w:rPr>
      </w:pPr>
      <w:r>
        <w:rPr>
          <w:rFonts w:ascii="Times New Roman" w:hAnsi="Times New Roman"/>
          <w:b/>
          <w:sz w:val="28"/>
          <w:szCs w:val="28"/>
        </w:rPr>
        <w:br w:type="page"/>
      </w:r>
      <w:r w:rsidR="00933FF8">
        <w:rPr>
          <w:rFonts w:ascii="Times New Roman" w:hAnsi="Times New Roman"/>
          <w:b/>
          <w:sz w:val="28"/>
          <w:szCs w:val="28"/>
        </w:rPr>
        <w:lastRenderedPageBreak/>
        <w:t>I</w:t>
      </w:r>
      <w:r w:rsidR="00933FF8" w:rsidRPr="00DF6E7A">
        <w:rPr>
          <w:rFonts w:ascii="Times New Roman" w:hAnsi="Times New Roman"/>
          <w:b/>
          <w:sz w:val="28"/>
          <w:szCs w:val="28"/>
        </w:rPr>
        <w:t xml:space="preserve">.  </w:t>
      </w:r>
      <w:r w:rsidR="00F97BAC">
        <w:rPr>
          <w:rFonts w:ascii="Times New Roman" w:hAnsi="Times New Roman"/>
          <w:b/>
          <w:sz w:val="28"/>
          <w:szCs w:val="28"/>
        </w:rPr>
        <w:t>Целевой раздел</w:t>
      </w:r>
    </w:p>
    <w:p w:rsidR="00933FF8" w:rsidRPr="00DF6E7A" w:rsidRDefault="00F97BAC" w:rsidP="00DF6E7A">
      <w:pPr>
        <w:ind w:firstLine="885"/>
        <w:rPr>
          <w:rFonts w:ascii="Times New Roman" w:hAnsi="Times New Roman"/>
          <w:b/>
          <w:sz w:val="28"/>
          <w:szCs w:val="28"/>
        </w:rPr>
      </w:pPr>
      <w:r>
        <w:rPr>
          <w:rFonts w:ascii="Times New Roman" w:hAnsi="Times New Roman"/>
          <w:b/>
          <w:sz w:val="28"/>
          <w:szCs w:val="28"/>
        </w:rPr>
        <w:t xml:space="preserve">1.1. </w:t>
      </w:r>
      <w:r w:rsidR="00933FF8" w:rsidRPr="00DF6E7A">
        <w:rPr>
          <w:rFonts w:ascii="Times New Roman" w:hAnsi="Times New Roman"/>
          <w:b/>
          <w:sz w:val="28"/>
          <w:szCs w:val="28"/>
        </w:rPr>
        <w:t>Пояснительная записка</w:t>
      </w:r>
    </w:p>
    <w:p w:rsidR="002B6F15" w:rsidRPr="00DF6E7A" w:rsidRDefault="00933FF8" w:rsidP="00463E22">
      <w:pPr>
        <w:ind w:firstLine="885"/>
        <w:jc w:val="both"/>
        <w:rPr>
          <w:rFonts w:ascii="Times New Roman" w:hAnsi="Times New Roman"/>
          <w:sz w:val="28"/>
          <w:szCs w:val="28"/>
        </w:rPr>
      </w:pPr>
      <w:r w:rsidRPr="00DF6E7A">
        <w:rPr>
          <w:rFonts w:ascii="Times New Roman" w:hAnsi="Times New Roman"/>
          <w:sz w:val="28"/>
          <w:szCs w:val="28"/>
        </w:rPr>
        <w:t xml:space="preserve">Образовательная программа школы  является нормативно-управленческим документом Муниципального  </w:t>
      </w:r>
      <w:r w:rsidR="003A2470" w:rsidRPr="00DF6E7A">
        <w:rPr>
          <w:rFonts w:ascii="Times New Roman" w:hAnsi="Times New Roman"/>
          <w:sz w:val="28"/>
          <w:szCs w:val="28"/>
        </w:rPr>
        <w:t xml:space="preserve">автономного </w:t>
      </w:r>
      <w:r w:rsidRPr="00DF6E7A">
        <w:rPr>
          <w:rFonts w:ascii="Times New Roman" w:hAnsi="Times New Roman"/>
          <w:sz w:val="28"/>
          <w:szCs w:val="28"/>
        </w:rPr>
        <w:t xml:space="preserve">  общеобразовательного учреждения </w:t>
      </w:r>
      <w:r w:rsidR="003A2470" w:rsidRPr="008E349C">
        <w:rPr>
          <w:rFonts w:ascii="Times New Roman" w:hAnsi="Times New Roman"/>
          <w:sz w:val="28"/>
          <w:szCs w:val="28"/>
        </w:rPr>
        <w:t>«</w:t>
      </w:r>
      <w:r w:rsidR="008E349C" w:rsidRPr="008E349C">
        <w:rPr>
          <w:rFonts w:ascii="Times New Roman" w:hAnsi="Times New Roman"/>
          <w:sz w:val="28"/>
          <w:szCs w:val="28"/>
        </w:rPr>
        <w:t>Техно-Школа имени летчика-кос</w:t>
      </w:r>
      <w:r w:rsidR="008E349C">
        <w:rPr>
          <w:rFonts w:ascii="Times New Roman" w:hAnsi="Times New Roman"/>
          <w:sz w:val="28"/>
          <w:szCs w:val="28"/>
        </w:rPr>
        <w:t>м</w:t>
      </w:r>
      <w:r w:rsidR="008E349C" w:rsidRPr="008E349C">
        <w:rPr>
          <w:rFonts w:ascii="Times New Roman" w:hAnsi="Times New Roman"/>
          <w:sz w:val="28"/>
          <w:szCs w:val="28"/>
        </w:rPr>
        <w:t>онавта СССР, дважды героя Советского Союза В.П. Савиных» г.</w:t>
      </w:r>
      <w:r w:rsidR="008E349C">
        <w:rPr>
          <w:rFonts w:ascii="Times New Roman" w:hAnsi="Times New Roman"/>
          <w:sz w:val="28"/>
          <w:szCs w:val="28"/>
        </w:rPr>
        <w:t xml:space="preserve"> </w:t>
      </w:r>
      <w:r w:rsidR="008E349C" w:rsidRPr="008E349C">
        <w:rPr>
          <w:rFonts w:ascii="Times New Roman" w:hAnsi="Times New Roman"/>
          <w:sz w:val="28"/>
          <w:szCs w:val="28"/>
        </w:rPr>
        <w:t>Перми</w:t>
      </w:r>
      <w:r w:rsidR="008E349C">
        <w:rPr>
          <w:rFonts w:ascii="Times New Roman" w:hAnsi="Times New Roman"/>
          <w:sz w:val="28"/>
          <w:szCs w:val="28"/>
        </w:rPr>
        <w:t xml:space="preserve"> характе</w:t>
      </w:r>
      <w:r w:rsidRPr="00DF6E7A">
        <w:rPr>
          <w:rFonts w:ascii="Times New Roman" w:hAnsi="Times New Roman"/>
          <w:sz w:val="28"/>
          <w:szCs w:val="28"/>
        </w:rPr>
        <w:t xml:space="preserve">ризует специфику содержания образования и особенности организации учебно-воспитательного процесса. Программа разработана в соответствии с </w:t>
      </w:r>
    </w:p>
    <w:p w:rsidR="002B6F15" w:rsidRPr="00DF6E7A" w:rsidRDefault="008219FD" w:rsidP="00E27CFE">
      <w:pPr>
        <w:numPr>
          <w:ilvl w:val="0"/>
          <w:numId w:val="2"/>
        </w:numPr>
        <w:shd w:val="clear" w:color="auto" w:fill="FFFFFF"/>
        <w:tabs>
          <w:tab w:val="clear" w:pos="360"/>
          <w:tab w:val="left" w:pos="-1560"/>
          <w:tab w:val="num" w:pos="0"/>
        </w:tabs>
        <w:autoSpaceDE w:val="0"/>
        <w:ind w:left="1059"/>
        <w:jc w:val="both"/>
        <w:rPr>
          <w:rFonts w:ascii="Times New Roman" w:hAnsi="Times New Roman"/>
          <w:sz w:val="28"/>
          <w:szCs w:val="28"/>
        </w:rPr>
      </w:pPr>
      <w:r w:rsidRPr="00DF6E7A">
        <w:rPr>
          <w:rFonts w:ascii="Times New Roman" w:hAnsi="Times New Roman"/>
          <w:sz w:val="28"/>
          <w:szCs w:val="28"/>
        </w:rPr>
        <w:t>Федеральным законом Российской Федерации от 29 декабря 2012 г. N 273-ФЗ "Об образовании в Российской Федерации"</w:t>
      </w:r>
      <w:r w:rsidR="002B6F15" w:rsidRPr="00DF6E7A">
        <w:rPr>
          <w:rFonts w:ascii="Times New Roman" w:hAnsi="Times New Roman"/>
          <w:sz w:val="28"/>
          <w:szCs w:val="28"/>
        </w:rPr>
        <w:t>;</w:t>
      </w:r>
    </w:p>
    <w:p w:rsidR="002B6F15" w:rsidRPr="00DF6E7A" w:rsidRDefault="002B6F15" w:rsidP="00E27CFE">
      <w:pPr>
        <w:numPr>
          <w:ilvl w:val="0"/>
          <w:numId w:val="2"/>
        </w:numPr>
        <w:shd w:val="clear" w:color="auto" w:fill="FFFFFF"/>
        <w:tabs>
          <w:tab w:val="clear" w:pos="360"/>
          <w:tab w:val="left" w:pos="-1560"/>
          <w:tab w:val="num" w:pos="0"/>
        </w:tabs>
        <w:autoSpaceDE w:val="0"/>
        <w:ind w:left="1059"/>
        <w:jc w:val="both"/>
        <w:rPr>
          <w:rFonts w:ascii="Times New Roman" w:hAnsi="Times New Roman"/>
          <w:sz w:val="28"/>
          <w:szCs w:val="28"/>
        </w:rPr>
      </w:pPr>
      <w:r w:rsidRPr="00DF6E7A">
        <w:rPr>
          <w:rFonts w:ascii="Times New Roman" w:hAnsi="Times New Roman"/>
          <w:sz w:val="28"/>
          <w:szCs w:val="28"/>
        </w:rPr>
        <w:t xml:space="preserve">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DF6E7A">
          <w:rPr>
            <w:rFonts w:ascii="Times New Roman" w:hAnsi="Times New Roman"/>
            <w:sz w:val="28"/>
            <w:szCs w:val="28"/>
          </w:rPr>
          <w:t>2010 г</w:t>
        </w:r>
      </w:smartTag>
      <w:r w:rsidRPr="00DF6E7A">
        <w:rPr>
          <w:rFonts w:ascii="Times New Roman" w:hAnsi="Times New Roman"/>
          <w:sz w:val="28"/>
          <w:szCs w:val="28"/>
        </w:rPr>
        <w:t xml:space="preserve">. N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w:t>
      </w:r>
      <w:smartTag w:uri="urn:schemas-microsoft-com:office:smarttags" w:element="metricconverter">
        <w:smartTagPr>
          <w:attr w:name="ProductID" w:val="2011 г"/>
        </w:smartTagPr>
        <w:r w:rsidRPr="00DF6E7A">
          <w:rPr>
            <w:rFonts w:ascii="Times New Roman" w:hAnsi="Times New Roman"/>
            <w:sz w:val="28"/>
            <w:szCs w:val="28"/>
          </w:rPr>
          <w:t>2011 г</w:t>
        </w:r>
      </w:smartTag>
      <w:r w:rsidRPr="00DF6E7A">
        <w:rPr>
          <w:rFonts w:ascii="Times New Roman" w:hAnsi="Times New Roman"/>
          <w:sz w:val="28"/>
          <w:szCs w:val="28"/>
        </w:rPr>
        <w:t>. N 19993);</w:t>
      </w:r>
    </w:p>
    <w:p w:rsidR="002B6F15" w:rsidRPr="00DF6E7A" w:rsidRDefault="002B6F15" w:rsidP="00E27CFE">
      <w:pPr>
        <w:numPr>
          <w:ilvl w:val="0"/>
          <w:numId w:val="2"/>
        </w:numPr>
        <w:shd w:val="clear" w:color="auto" w:fill="FFFFFF"/>
        <w:tabs>
          <w:tab w:val="clear" w:pos="360"/>
          <w:tab w:val="left" w:pos="-1560"/>
          <w:tab w:val="num" w:pos="0"/>
        </w:tabs>
        <w:autoSpaceDE w:val="0"/>
        <w:ind w:left="1059"/>
        <w:jc w:val="both"/>
        <w:rPr>
          <w:rFonts w:ascii="Times New Roman" w:hAnsi="Times New Roman"/>
          <w:sz w:val="28"/>
          <w:szCs w:val="28"/>
        </w:rPr>
      </w:pPr>
      <w:r w:rsidRPr="00DF6E7A">
        <w:rPr>
          <w:rFonts w:ascii="Times New Roman" w:hAnsi="Times New Roman"/>
          <w:sz w:val="28"/>
          <w:szCs w:val="28"/>
        </w:rPr>
        <w:t>Уставом</w:t>
      </w:r>
      <w:r w:rsidR="009C6798">
        <w:rPr>
          <w:rFonts w:ascii="Times New Roman" w:hAnsi="Times New Roman"/>
          <w:sz w:val="28"/>
          <w:szCs w:val="28"/>
        </w:rPr>
        <w:t xml:space="preserve"> </w:t>
      </w:r>
      <w:r w:rsidRPr="00DF6E7A">
        <w:rPr>
          <w:rFonts w:ascii="Times New Roman" w:hAnsi="Times New Roman"/>
          <w:sz w:val="28"/>
          <w:szCs w:val="28"/>
        </w:rPr>
        <w:t xml:space="preserve"> </w:t>
      </w:r>
      <w:r w:rsidRPr="008E349C">
        <w:rPr>
          <w:rFonts w:ascii="Times New Roman" w:hAnsi="Times New Roman"/>
          <w:sz w:val="28"/>
          <w:szCs w:val="28"/>
        </w:rPr>
        <w:t>МАОУ «</w:t>
      </w:r>
      <w:r w:rsidR="008E349C" w:rsidRPr="008E349C">
        <w:rPr>
          <w:rFonts w:ascii="Times New Roman" w:hAnsi="Times New Roman"/>
          <w:sz w:val="28"/>
          <w:szCs w:val="28"/>
        </w:rPr>
        <w:t>Техно-Школа им. В.П. Савиных</w:t>
      </w:r>
      <w:r w:rsidRPr="00DF6E7A">
        <w:rPr>
          <w:rFonts w:ascii="Times New Roman" w:hAnsi="Times New Roman"/>
          <w:sz w:val="28"/>
          <w:szCs w:val="28"/>
        </w:rPr>
        <w:t>»</w:t>
      </w:r>
      <w:r w:rsidR="008E349C">
        <w:rPr>
          <w:rFonts w:ascii="Times New Roman" w:hAnsi="Times New Roman"/>
          <w:sz w:val="28"/>
          <w:szCs w:val="28"/>
        </w:rPr>
        <w:t xml:space="preserve"> г.</w:t>
      </w:r>
      <w:r w:rsidR="00BF3687">
        <w:rPr>
          <w:rFonts w:ascii="Times New Roman" w:hAnsi="Times New Roman"/>
          <w:sz w:val="28"/>
          <w:szCs w:val="28"/>
        </w:rPr>
        <w:t xml:space="preserve"> </w:t>
      </w:r>
      <w:r w:rsidR="008E349C">
        <w:rPr>
          <w:rFonts w:ascii="Times New Roman" w:hAnsi="Times New Roman"/>
          <w:sz w:val="28"/>
          <w:szCs w:val="28"/>
        </w:rPr>
        <w:t>Перми</w:t>
      </w:r>
      <w:r w:rsidRPr="00DF6E7A">
        <w:rPr>
          <w:rFonts w:ascii="Times New Roman" w:hAnsi="Times New Roman"/>
          <w:sz w:val="28"/>
          <w:szCs w:val="28"/>
        </w:rPr>
        <w:t>;</w:t>
      </w:r>
    </w:p>
    <w:p w:rsidR="002B6F15" w:rsidRPr="00DF6E7A" w:rsidRDefault="002B6F15" w:rsidP="00E27CFE">
      <w:pPr>
        <w:numPr>
          <w:ilvl w:val="0"/>
          <w:numId w:val="2"/>
        </w:numPr>
        <w:shd w:val="clear" w:color="auto" w:fill="FFFFFF"/>
        <w:tabs>
          <w:tab w:val="clear" w:pos="360"/>
          <w:tab w:val="left" w:pos="-1560"/>
          <w:tab w:val="num" w:pos="0"/>
        </w:tabs>
        <w:autoSpaceDE w:val="0"/>
        <w:ind w:left="1059"/>
        <w:jc w:val="both"/>
        <w:rPr>
          <w:rFonts w:ascii="Times New Roman" w:hAnsi="Times New Roman"/>
          <w:sz w:val="28"/>
          <w:szCs w:val="28"/>
        </w:rPr>
      </w:pPr>
      <w:r w:rsidRPr="00DF6E7A">
        <w:rPr>
          <w:rFonts w:ascii="Times New Roman" w:hAnsi="Times New Roman"/>
          <w:sz w:val="28"/>
          <w:szCs w:val="28"/>
        </w:rPr>
        <w:t>Правилами внутреннего распорядка</w:t>
      </w:r>
      <w:r w:rsidR="008E349C" w:rsidRPr="008E349C">
        <w:rPr>
          <w:rFonts w:ascii="Times New Roman" w:hAnsi="Times New Roman"/>
          <w:sz w:val="28"/>
          <w:szCs w:val="28"/>
        </w:rPr>
        <w:t xml:space="preserve"> </w:t>
      </w:r>
      <w:r w:rsidR="009C6798">
        <w:rPr>
          <w:rFonts w:ascii="Times New Roman" w:hAnsi="Times New Roman"/>
          <w:sz w:val="28"/>
          <w:szCs w:val="28"/>
        </w:rPr>
        <w:t>МАОУ «</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г. Перми</w:t>
      </w:r>
      <w:r w:rsidRPr="00DF6E7A">
        <w:rPr>
          <w:rFonts w:ascii="Times New Roman" w:hAnsi="Times New Roman"/>
          <w:sz w:val="28"/>
          <w:szCs w:val="28"/>
        </w:rPr>
        <w:t>;</w:t>
      </w:r>
    </w:p>
    <w:p w:rsidR="00933FF8" w:rsidRPr="00DF6E7A" w:rsidRDefault="002B6F15" w:rsidP="00463E22">
      <w:pPr>
        <w:ind w:firstLine="699"/>
        <w:jc w:val="both"/>
        <w:rPr>
          <w:rFonts w:ascii="Times New Roman" w:hAnsi="Times New Roman"/>
          <w:sz w:val="28"/>
          <w:szCs w:val="28"/>
        </w:rPr>
      </w:pPr>
      <w:r w:rsidRPr="00DF6E7A">
        <w:rPr>
          <w:rFonts w:ascii="Times New Roman" w:hAnsi="Times New Roman"/>
          <w:sz w:val="28"/>
          <w:szCs w:val="28"/>
        </w:rPr>
        <w:t>Образовательная программа</w:t>
      </w:r>
      <w:r w:rsidR="009C6798">
        <w:rPr>
          <w:rFonts w:ascii="Times New Roman" w:hAnsi="Times New Roman"/>
          <w:sz w:val="28"/>
          <w:szCs w:val="28"/>
        </w:rPr>
        <w:t xml:space="preserve"> МАОУ «</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со</w:t>
      </w:r>
      <w:r w:rsidRPr="00DF6E7A">
        <w:rPr>
          <w:rFonts w:ascii="Times New Roman" w:hAnsi="Times New Roman"/>
          <w:sz w:val="28"/>
          <w:szCs w:val="28"/>
        </w:rPr>
        <w:t xml:space="preserve">ответствует основным </w:t>
      </w:r>
      <w:r w:rsidRPr="00DF6E7A">
        <w:rPr>
          <w:rStyle w:val="af6"/>
          <w:rFonts w:ascii="Times New Roman" w:hAnsi="Times New Roman"/>
          <w:sz w:val="28"/>
          <w:szCs w:val="28"/>
        </w:rPr>
        <w:t>принципам государственной политики РФ в области образования</w:t>
      </w:r>
      <w:r w:rsidRPr="00DF6E7A">
        <w:rPr>
          <w:rFonts w:ascii="Times New Roman" w:hAnsi="Times New Roman"/>
          <w:sz w:val="28"/>
          <w:szCs w:val="28"/>
        </w:rPr>
        <w:t>, изложенным в Законе Российской Федерации «</w:t>
      </w:r>
      <w:r w:rsidR="008219FD" w:rsidRPr="00DF6E7A">
        <w:rPr>
          <w:rFonts w:ascii="Times New Roman" w:hAnsi="Times New Roman"/>
          <w:sz w:val="28"/>
          <w:szCs w:val="28"/>
        </w:rPr>
        <w:t>О</w:t>
      </w:r>
      <w:r w:rsidR="00933FF8" w:rsidRPr="00DF6E7A">
        <w:rPr>
          <w:rFonts w:ascii="Times New Roman" w:hAnsi="Times New Roman"/>
          <w:sz w:val="28"/>
          <w:szCs w:val="28"/>
        </w:rPr>
        <w:t xml:space="preserve">б образовании </w:t>
      </w:r>
      <w:r w:rsidR="008219FD" w:rsidRPr="00DF6E7A">
        <w:rPr>
          <w:rFonts w:ascii="Times New Roman" w:hAnsi="Times New Roman"/>
          <w:sz w:val="28"/>
          <w:szCs w:val="28"/>
        </w:rPr>
        <w:t xml:space="preserve">в </w:t>
      </w:r>
      <w:r w:rsidR="00933FF8" w:rsidRPr="00DF6E7A">
        <w:rPr>
          <w:rFonts w:ascii="Times New Roman" w:hAnsi="Times New Roman"/>
          <w:sz w:val="28"/>
          <w:szCs w:val="28"/>
        </w:rPr>
        <w:t>РФ</w:t>
      </w:r>
      <w:r w:rsidR="00933FF8" w:rsidRPr="00DF6E7A">
        <w:rPr>
          <w:rFonts w:ascii="Times New Roman" w:hAnsi="Times New Roman"/>
          <w:i/>
          <w:sz w:val="28"/>
          <w:szCs w:val="28"/>
        </w:rPr>
        <w:t>»</w:t>
      </w:r>
      <w:r w:rsidR="008219FD" w:rsidRPr="00DF6E7A">
        <w:rPr>
          <w:rFonts w:ascii="Times New Roman" w:hAnsi="Times New Roman"/>
          <w:i/>
          <w:sz w:val="28"/>
          <w:szCs w:val="28"/>
        </w:rPr>
        <w:t xml:space="preserve">. </w:t>
      </w:r>
    </w:p>
    <w:p w:rsidR="00933FF8" w:rsidRPr="00DF6E7A" w:rsidRDefault="00933FF8" w:rsidP="00463E22">
      <w:pPr>
        <w:ind w:firstLine="885"/>
        <w:jc w:val="both"/>
        <w:rPr>
          <w:rFonts w:ascii="Times New Roman" w:hAnsi="Times New Roman"/>
          <w:sz w:val="28"/>
          <w:szCs w:val="28"/>
        </w:rPr>
      </w:pPr>
      <w:r w:rsidRPr="00DF6E7A">
        <w:rPr>
          <w:rFonts w:ascii="Times New Roman" w:hAnsi="Times New Roman"/>
          <w:sz w:val="28"/>
          <w:szCs w:val="28"/>
        </w:rPr>
        <w:t>Настоящая</w:t>
      </w:r>
      <w:r w:rsidRPr="00DF6E7A">
        <w:rPr>
          <w:rFonts w:ascii="Times New Roman" w:hAnsi="Times New Roman"/>
          <w:b/>
          <w:bCs/>
          <w:sz w:val="28"/>
          <w:szCs w:val="28"/>
        </w:rPr>
        <w:t xml:space="preserve"> </w:t>
      </w:r>
      <w:r w:rsidRPr="00DF6E7A">
        <w:rPr>
          <w:rFonts w:ascii="Times New Roman" w:hAnsi="Times New Roman"/>
          <w:sz w:val="28"/>
          <w:szCs w:val="28"/>
        </w:rPr>
        <w:t>образовательная программа является содержательной и организационной основой образовательной политики школы.</w:t>
      </w:r>
    </w:p>
    <w:p w:rsidR="00933FF8" w:rsidRPr="00DF6E7A" w:rsidRDefault="00933FF8" w:rsidP="00DF6E7A">
      <w:pPr>
        <w:ind w:firstLine="885"/>
        <w:jc w:val="both"/>
        <w:rPr>
          <w:rFonts w:ascii="Times New Roman" w:hAnsi="Times New Roman"/>
          <w:sz w:val="28"/>
          <w:szCs w:val="28"/>
        </w:rPr>
      </w:pPr>
      <w:r w:rsidRPr="00DF6E7A">
        <w:rPr>
          <w:rFonts w:ascii="Times New Roman" w:hAnsi="Times New Roman"/>
          <w:sz w:val="28"/>
          <w:szCs w:val="28"/>
        </w:rPr>
        <w:t>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933FF8" w:rsidRPr="00DF6E7A" w:rsidRDefault="00933FF8" w:rsidP="00DF6E7A">
      <w:pPr>
        <w:ind w:firstLine="885"/>
        <w:jc w:val="both"/>
        <w:rPr>
          <w:rFonts w:ascii="Times New Roman" w:hAnsi="Times New Roman"/>
          <w:sz w:val="28"/>
          <w:szCs w:val="28"/>
        </w:rPr>
      </w:pPr>
      <w:r w:rsidRPr="00DF6E7A">
        <w:rPr>
          <w:rFonts w:ascii="Times New Roman" w:hAnsi="Times New Roman"/>
          <w:sz w:val="28"/>
          <w:szCs w:val="28"/>
        </w:rPr>
        <w:t>Образовательная программа школы создана с учетом примерных рекомендаций по формированию образовательной программы общеобразовательного учреждения.</w:t>
      </w:r>
    </w:p>
    <w:p w:rsidR="00933FF8" w:rsidRPr="00DF6E7A" w:rsidRDefault="00933FF8" w:rsidP="00DF6E7A">
      <w:pPr>
        <w:ind w:firstLine="885"/>
        <w:jc w:val="both"/>
        <w:rPr>
          <w:rFonts w:ascii="Times New Roman" w:hAnsi="Times New Roman"/>
          <w:sz w:val="28"/>
          <w:szCs w:val="28"/>
        </w:rPr>
      </w:pPr>
      <w:r w:rsidRPr="00DF6E7A">
        <w:rPr>
          <w:rFonts w:ascii="Times New Roman" w:hAnsi="Times New Roman"/>
          <w:sz w:val="28"/>
          <w:szCs w:val="28"/>
        </w:rPr>
        <w:t>Образовательная пр</w:t>
      </w:r>
      <w:r w:rsidR="003E4861">
        <w:rPr>
          <w:rFonts w:ascii="Times New Roman" w:hAnsi="Times New Roman"/>
          <w:sz w:val="28"/>
          <w:szCs w:val="28"/>
        </w:rPr>
        <w:t>ограмма школы рассчитана на 201</w:t>
      </w:r>
      <w:r w:rsidR="008E349C">
        <w:rPr>
          <w:rFonts w:ascii="Times New Roman" w:hAnsi="Times New Roman"/>
          <w:sz w:val="28"/>
          <w:szCs w:val="28"/>
        </w:rPr>
        <w:t>8</w:t>
      </w:r>
      <w:r w:rsidR="00A6775D">
        <w:rPr>
          <w:rFonts w:ascii="Times New Roman" w:hAnsi="Times New Roman"/>
          <w:sz w:val="28"/>
          <w:szCs w:val="28"/>
        </w:rPr>
        <w:t xml:space="preserve"> -201</w:t>
      </w:r>
      <w:r w:rsidR="008E349C">
        <w:rPr>
          <w:rFonts w:ascii="Times New Roman" w:hAnsi="Times New Roman"/>
          <w:sz w:val="28"/>
          <w:szCs w:val="28"/>
        </w:rPr>
        <w:t>9</w:t>
      </w:r>
      <w:r w:rsidRPr="00DF6E7A">
        <w:rPr>
          <w:rFonts w:ascii="Times New Roman" w:hAnsi="Times New Roman"/>
          <w:sz w:val="28"/>
          <w:szCs w:val="28"/>
        </w:rPr>
        <w:t xml:space="preserve"> учебный год.</w:t>
      </w:r>
    </w:p>
    <w:p w:rsidR="00933FF8" w:rsidRDefault="00933FF8" w:rsidP="000D07E1">
      <w:pPr>
        <w:ind w:firstLine="885"/>
        <w:jc w:val="both"/>
        <w:rPr>
          <w:rFonts w:ascii="Times New Roman" w:hAnsi="Times New Roman"/>
          <w:sz w:val="28"/>
          <w:szCs w:val="28"/>
        </w:rPr>
      </w:pPr>
      <w:r w:rsidRPr="00DF6E7A">
        <w:rPr>
          <w:rFonts w:ascii="Times New Roman" w:hAnsi="Times New Roman"/>
          <w:sz w:val="28"/>
          <w:szCs w:val="28"/>
        </w:rPr>
        <w:t xml:space="preserve">Образовательная программа школы состоит из </w:t>
      </w:r>
      <w:r w:rsidR="004044E1">
        <w:rPr>
          <w:rFonts w:ascii="Times New Roman" w:hAnsi="Times New Roman"/>
          <w:sz w:val="28"/>
          <w:szCs w:val="28"/>
        </w:rPr>
        <w:t xml:space="preserve">трех </w:t>
      </w:r>
      <w:r w:rsidRPr="00DF6E7A">
        <w:rPr>
          <w:rFonts w:ascii="Times New Roman" w:hAnsi="Times New Roman"/>
          <w:sz w:val="28"/>
          <w:szCs w:val="28"/>
        </w:rPr>
        <w:t>разделов:</w:t>
      </w:r>
      <w:r w:rsidR="004044E1">
        <w:rPr>
          <w:rFonts w:ascii="Times New Roman" w:hAnsi="Times New Roman"/>
          <w:sz w:val="28"/>
          <w:szCs w:val="28"/>
        </w:rPr>
        <w:t xml:space="preserve"> целевого, содержательного и организационного.</w:t>
      </w:r>
    </w:p>
    <w:p w:rsidR="00AA06F9" w:rsidRDefault="00AA06F9" w:rsidP="000D07E1">
      <w:pPr>
        <w:ind w:firstLine="885"/>
        <w:jc w:val="both"/>
        <w:rPr>
          <w:rFonts w:ascii="Times New Roman" w:hAnsi="Times New Roman"/>
          <w:sz w:val="28"/>
          <w:szCs w:val="28"/>
        </w:rPr>
      </w:pPr>
      <w:r w:rsidRPr="00AA06F9">
        <w:rPr>
          <w:rFonts w:ascii="Times New Roman" w:hAnsi="Times New Roman"/>
          <w:b/>
          <w:sz w:val="28"/>
          <w:szCs w:val="28"/>
        </w:rPr>
        <w:t>Цель:</w:t>
      </w:r>
      <w:r>
        <w:rPr>
          <w:rFonts w:ascii="Times New Roman" w:hAnsi="Times New Roman"/>
          <w:b/>
          <w:sz w:val="28"/>
          <w:szCs w:val="28"/>
        </w:rPr>
        <w:t xml:space="preserve"> </w:t>
      </w:r>
      <w:r w:rsidRPr="00AA06F9">
        <w:rPr>
          <w:rFonts w:ascii="Times New Roman" w:hAnsi="Times New Roman"/>
          <w:sz w:val="28"/>
          <w:szCs w:val="28"/>
        </w:rPr>
        <w:t>создание образовательной среды, обеспечивающей формирование ключевых компетен</w:t>
      </w:r>
      <w:r w:rsidR="009C6798">
        <w:rPr>
          <w:rFonts w:ascii="Times New Roman" w:hAnsi="Times New Roman"/>
          <w:sz w:val="28"/>
          <w:szCs w:val="28"/>
        </w:rPr>
        <w:t>ций</w:t>
      </w:r>
      <w:r w:rsidRPr="00AA06F9">
        <w:rPr>
          <w:rFonts w:ascii="Times New Roman" w:hAnsi="Times New Roman"/>
          <w:sz w:val="28"/>
          <w:szCs w:val="28"/>
        </w:rPr>
        <w:t xml:space="preserve"> (инновационных, технологических, и бизнес компетенций), необходимых для успешной адап</w:t>
      </w:r>
      <w:r>
        <w:rPr>
          <w:rFonts w:ascii="Times New Roman" w:hAnsi="Times New Roman"/>
          <w:sz w:val="28"/>
          <w:szCs w:val="28"/>
        </w:rPr>
        <w:t>тации личности в социальном прос</w:t>
      </w:r>
      <w:r w:rsidRPr="00AA06F9">
        <w:rPr>
          <w:rFonts w:ascii="Times New Roman" w:hAnsi="Times New Roman"/>
          <w:sz w:val="28"/>
          <w:szCs w:val="28"/>
        </w:rPr>
        <w:t>транстве.</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lang w:eastAsia="ru-RU"/>
        </w:rPr>
        <w:t xml:space="preserve">          </w:t>
      </w:r>
      <w:r w:rsidRPr="00C11EDB">
        <w:rPr>
          <w:rFonts w:ascii="Times New Roman" w:eastAsia="Calibri" w:hAnsi="Times New Roman"/>
          <w:color w:val="000000"/>
          <w:kern w:val="0"/>
          <w:sz w:val="28"/>
          <w:lang w:eastAsia="ru-RU"/>
        </w:rPr>
        <w:t xml:space="preserve">Модель «Техно - Школы» предполагает активное участие в работе социальных партнёров: </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sz w:val="28"/>
          <w:lang w:eastAsia="ru-RU"/>
        </w:rPr>
        <w:t xml:space="preserve">— работодатели - наукоемкие и современные технологические производства (ОАО «Протон - ПМ», «Пермские моторы», и др. предприятия с обновленной технологической базой); </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sz w:val="28"/>
          <w:lang w:eastAsia="ru-RU"/>
        </w:rPr>
        <w:t xml:space="preserve">— «Торгово-промышленная палата г.Перми»; </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sz w:val="28"/>
          <w:lang w:eastAsia="ru-RU"/>
        </w:rPr>
        <w:t xml:space="preserve">— образовательные учреждения общего, профессионального и дополнительного образования (Авиационный техникум им. Швецова, ПГНИПУ, ПГГПУ и др.); </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sz w:val="28"/>
          <w:lang w:eastAsia="ru-RU"/>
        </w:rPr>
        <w:lastRenderedPageBreak/>
        <w:t xml:space="preserve">— общественные организации - прежде всего, занимающиеся проектированием инновационных образовательных продуктов в образовании (образовательный холдинг «ПрЭСТО», фонд «Пермский космос», Ассоциация общественно-активных школ и др.); </w:t>
      </w:r>
    </w:p>
    <w:p w:rsidR="00C11EDB" w:rsidRPr="00C11EDB" w:rsidRDefault="00C11EDB" w:rsidP="00C11EDB">
      <w:pPr>
        <w:widowControl/>
        <w:suppressAutoHyphens w:val="0"/>
        <w:autoSpaceDE w:val="0"/>
        <w:autoSpaceDN w:val="0"/>
        <w:adjustRightInd w:val="0"/>
        <w:rPr>
          <w:rFonts w:ascii="Times New Roman" w:eastAsia="Calibri" w:hAnsi="Times New Roman"/>
          <w:color w:val="000000"/>
          <w:kern w:val="0"/>
          <w:sz w:val="28"/>
          <w:lang w:eastAsia="ru-RU"/>
        </w:rPr>
      </w:pPr>
      <w:r w:rsidRPr="00C11EDB">
        <w:rPr>
          <w:rFonts w:ascii="Times New Roman" w:eastAsia="Calibri" w:hAnsi="Times New Roman"/>
          <w:color w:val="000000"/>
          <w:kern w:val="0"/>
          <w:sz w:val="28"/>
          <w:lang w:eastAsia="ru-RU"/>
        </w:rPr>
        <w:t xml:space="preserve">— родительская общественность (Управляющий Совет школы) </w:t>
      </w:r>
    </w:p>
    <w:p w:rsidR="00C11EDB" w:rsidRPr="00C11EDB" w:rsidRDefault="00C11EDB" w:rsidP="00C11EDB">
      <w:pPr>
        <w:rPr>
          <w:rFonts w:ascii="Times New Roman" w:hAnsi="Times New Roman"/>
          <w:sz w:val="28"/>
        </w:rPr>
      </w:pPr>
      <w:r w:rsidRPr="00C11EDB">
        <w:rPr>
          <w:rFonts w:ascii="Times New Roman" w:eastAsia="Calibri" w:hAnsi="Times New Roman"/>
          <w:color w:val="000000"/>
          <w:kern w:val="0"/>
          <w:sz w:val="28"/>
          <w:lang w:eastAsia="ru-RU"/>
        </w:rPr>
        <w:t>— общественность района и микрорайона (СТОС, Совет ветеранов посёлка Новые Ляды).</w:t>
      </w:r>
    </w:p>
    <w:p w:rsidR="00EB69B5" w:rsidRPr="00EB69B5" w:rsidRDefault="00EB69B5" w:rsidP="00EB69B5">
      <w:pPr>
        <w:widowControl/>
        <w:suppressAutoHyphens w:val="0"/>
        <w:autoSpaceDE w:val="0"/>
        <w:autoSpaceDN w:val="0"/>
        <w:adjustRightInd w:val="0"/>
        <w:rPr>
          <w:rFonts w:ascii="Times New Roman" w:eastAsia="Calibri" w:hAnsi="Times New Roman"/>
          <w:color w:val="000000"/>
          <w:kern w:val="0"/>
          <w:sz w:val="28"/>
          <w:lang w:eastAsia="ru-RU"/>
        </w:rPr>
      </w:pPr>
      <w:r w:rsidRPr="00EB69B5">
        <w:rPr>
          <w:rFonts w:ascii="Times New Roman" w:eastAsia="Calibri" w:hAnsi="Times New Roman"/>
          <w:color w:val="000000"/>
          <w:kern w:val="0"/>
          <w:sz w:val="28"/>
          <w:lang w:eastAsia="ru-RU"/>
        </w:rPr>
        <w:t xml:space="preserve">           Одним из обязательных элементов программы «Техно-Школа» являются краткосрочные практикоориентированные курсы, социальные пробы и практики. Организация курсов осуществляется педагогами школы, ПАТ, ПНИПУ, специалистами предприятия «Протон-ПМ». Курсы технической направленности, проводимые социальными партнерами, организуются во вторую половину дня пятницы и субботу на базе школы или образовательных площадок социальных партнеров. </w:t>
      </w:r>
    </w:p>
    <w:p w:rsidR="000D07E1" w:rsidRPr="00EB69B5" w:rsidRDefault="00A5046F" w:rsidP="00EB69B5">
      <w:pPr>
        <w:ind w:firstLine="885"/>
        <w:jc w:val="both"/>
        <w:rPr>
          <w:rFonts w:ascii="Times New Roman" w:hAnsi="Times New Roman"/>
          <w:sz w:val="28"/>
        </w:rPr>
      </w:pPr>
      <w:r>
        <w:rPr>
          <w:rFonts w:ascii="Times New Roman" w:eastAsia="Calibri" w:hAnsi="Times New Roman"/>
          <w:color w:val="000000"/>
          <w:kern w:val="0"/>
          <w:sz w:val="28"/>
          <w:lang w:eastAsia="ru-RU"/>
        </w:rPr>
        <w:t xml:space="preserve">Еще одним важным </w:t>
      </w:r>
      <w:r w:rsidR="00EB69B5" w:rsidRPr="00EB69B5">
        <w:rPr>
          <w:rFonts w:ascii="Times New Roman" w:eastAsia="Calibri" w:hAnsi="Times New Roman"/>
          <w:color w:val="000000"/>
          <w:kern w:val="0"/>
          <w:sz w:val="28"/>
          <w:lang w:eastAsia="ru-RU"/>
        </w:rPr>
        <w:t xml:space="preserve">элементом программы «Техно-Школа» является система социальных практик и профессиональных проб. Организация данных практик </w:t>
      </w:r>
      <w:r>
        <w:rPr>
          <w:rFonts w:ascii="Times New Roman" w:eastAsia="Calibri" w:hAnsi="Times New Roman"/>
          <w:color w:val="000000"/>
          <w:kern w:val="0"/>
          <w:sz w:val="28"/>
          <w:lang w:eastAsia="ru-RU"/>
        </w:rPr>
        <w:t>осуществляет</w:t>
      </w:r>
      <w:r w:rsidR="00EB69B5" w:rsidRPr="00EB69B5">
        <w:rPr>
          <w:rFonts w:ascii="Times New Roman" w:eastAsia="Calibri" w:hAnsi="Times New Roman"/>
          <w:color w:val="000000"/>
          <w:kern w:val="0"/>
          <w:sz w:val="28"/>
          <w:lang w:eastAsia="ru-RU"/>
        </w:rPr>
        <w:t xml:space="preserve">ся через сетевое взаимодействие за счет курсов по выбору, результатом которых </w:t>
      </w:r>
      <w:r w:rsidR="00EB69B5">
        <w:rPr>
          <w:rFonts w:ascii="Times New Roman" w:eastAsia="Calibri" w:hAnsi="Times New Roman"/>
          <w:color w:val="000000"/>
          <w:kern w:val="0"/>
          <w:sz w:val="28"/>
          <w:lang w:eastAsia="ru-RU"/>
        </w:rPr>
        <w:t>стану</w:t>
      </w:r>
      <w:r w:rsidR="00EB69B5" w:rsidRPr="00EB69B5">
        <w:rPr>
          <w:rFonts w:ascii="Times New Roman" w:eastAsia="Calibri" w:hAnsi="Times New Roman"/>
          <w:color w:val="000000"/>
          <w:kern w:val="0"/>
          <w:sz w:val="28"/>
          <w:lang w:eastAsia="ru-RU"/>
        </w:rPr>
        <w:t xml:space="preserve">т </w:t>
      </w:r>
      <w:r w:rsidR="00EB69B5">
        <w:rPr>
          <w:rFonts w:ascii="Times New Roman" w:eastAsia="Calibri" w:hAnsi="Times New Roman"/>
          <w:color w:val="000000"/>
          <w:kern w:val="0"/>
          <w:sz w:val="28"/>
          <w:lang w:eastAsia="ru-RU"/>
        </w:rPr>
        <w:t>профессиональные</w:t>
      </w:r>
      <w:r w:rsidR="00EB69B5" w:rsidRPr="00EB69B5">
        <w:rPr>
          <w:rFonts w:ascii="Times New Roman" w:eastAsia="Calibri" w:hAnsi="Times New Roman"/>
          <w:color w:val="000000"/>
          <w:kern w:val="0"/>
          <w:sz w:val="28"/>
          <w:lang w:eastAsia="ru-RU"/>
        </w:rPr>
        <w:t xml:space="preserve"> проб</w:t>
      </w:r>
      <w:r w:rsidR="00EB69B5">
        <w:rPr>
          <w:rFonts w:ascii="Times New Roman" w:eastAsia="Calibri" w:hAnsi="Times New Roman"/>
          <w:color w:val="000000"/>
          <w:kern w:val="0"/>
          <w:sz w:val="28"/>
          <w:lang w:eastAsia="ru-RU"/>
        </w:rPr>
        <w:t>ы</w:t>
      </w:r>
      <w:r w:rsidR="00EB69B5" w:rsidRPr="00EB69B5">
        <w:rPr>
          <w:rFonts w:ascii="Times New Roman" w:eastAsia="Calibri" w:hAnsi="Times New Roman"/>
          <w:color w:val="000000"/>
          <w:kern w:val="0"/>
          <w:sz w:val="28"/>
          <w:lang w:eastAsia="ru-RU"/>
        </w:rPr>
        <w:t>.</w:t>
      </w:r>
    </w:p>
    <w:p w:rsidR="000D07E1" w:rsidRPr="000D07E1" w:rsidRDefault="000D07E1" w:rsidP="000D07E1">
      <w:pPr>
        <w:ind w:firstLine="885"/>
        <w:jc w:val="center"/>
        <w:rPr>
          <w:rStyle w:val="af6"/>
          <w:rFonts w:ascii="Times New Roman" w:hAnsi="Times New Roman"/>
          <w:b w:val="0"/>
          <w:bCs w:val="0"/>
          <w:sz w:val="28"/>
          <w:szCs w:val="28"/>
        </w:rPr>
      </w:pPr>
      <w:r w:rsidRPr="000D07E1">
        <w:rPr>
          <w:rFonts w:ascii="Times New Roman" w:hAnsi="Times New Roman"/>
          <w:b/>
          <w:sz w:val="28"/>
          <w:szCs w:val="28"/>
        </w:rPr>
        <w:t>Миссия школы</w:t>
      </w:r>
    </w:p>
    <w:p w:rsidR="000D07E1" w:rsidRDefault="00933FF8" w:rsidP="00DF6E7A">
      <w:pPr>
        <w:pStyle w:val="af7"/>
        <w:spacing w:line="240" w:lineRule="auto"/>
        <w:rPr>
          <w:rStyle w:val="Zag11"/>
          <w:lang w:val="ru-RU"/>
        </w:rPr>
      </w:pPr>
      <w:r w:rsidRPr="00DF6E7A">
        <w:t>- создание наиболее благоприятных условий развития для всех учащихся, с учетом различий их склонностей и способностей, использование возможностей образовательного пространства школы,</w:t>
      </w:r>
      <w:r w:rsidR="005A5F1A" w:rsidRPr="00DF6E7A">
        <w:rPr>
          <w:rStyle w:val="WW8Num36z3"/>
          <w:rFonts w:ascii="Times New Roman" w:hAnsi="Times New Roman"/>
        </w:rPr>
        <w:t xml:space="preserve"> </w:t>
      </w:r>
      <w:r w:rsidR="005A5F1A" w:rsidRPr="00DF6E7A">
        <w:rPr>
          <w:rStyle w:val="Zag11"/>
        </w:rPr>
        <w:t>для социальной  успешнос</w:t>
      </w:r>
      <w:r w:rsidR="003A06CA" w:rsidRPr="00DF6E7A">
        <w:rPr>
          <w:rStyle w:val="Zag11"/>
        </w:rPr>
        <w:t>ти учащихся и выпускников Школы</w:t>
      </w:r>
      <w:r w:rsidR="003A06CA" w:rsidRPr="00DF6E7A">
        <w:rPr>
          <w:rStyle w:val="Zag11"/>
          <w:lang w:val="ru-RU"/>
        </w:rPr>
        <w:t>;</w:t>
      </w:r>
    </w:p>
    <w:p w:rsidR="000D07E1" w:rsidRDefault="000D07E1" w:rsidP="00DF6E7A">
      <w:pPr>
        <w:pStyle w:val="af7"/>
        <w:spacing w:line="240" w:lineRule="auto"/>
        <w:rPr>
          <w:rStyle w:val="Zag11"/>
          <w:lang w:val="ru-RU"/>
        </w:rPr>
      </w:pPr>
      <w:r>
        <w:rPr>
          <w:rStyle w:val="Zag11"/>
          <w:lang w:val="ru-RU"/>
        </w:rPr>
        <w:t>-адаптация учащихся к быстро изменяющейся жизни</w:t>
      </w:r>
    </w:p>
    <w:p w:rsidR="00672D7F" w:rsidRDefault="000D07E1" w:rsidP="00FA00B9">
      <w:pPr>
        <w:pStyle w:val="af7"/>
        <w:spacing w:line="240" w:lineRule="auto"/>
        <w:rPr>
          <w:rStyle w:val="Zag11"/>
          <w:lang w:val="ru-RU"/>
        </w:rPr>
      </w:pPr>
      <w:r>
        <w:rPr>
          <w:rStyle w:val="Zag11"/>
          <w:lang w:val="ru-RU"/>
        </w:rPr>
        <w:t xml:space="preserve">-создание условия для саморазвития и самореализации каждого ученика и развития их </w:t>
      </w:r>
      <w:r w:rsidR="005A5F1A" w:rsidRPr="00DF6E7A">
        <w:rPr>
          <w:rStyle w:val="Zag11"/>
        </w:rPr>
        <w:t xml:space="preserve"> </w:t>
      </w:r>
      <w:r>
        <w:rPr>
          <w:rStyle w:val="Zag11"/>
          <w:lang w:val="ru-RU"/>
        </w:rPr>
        <w:t>ключевых компетенций.</w:t>
      </w:r>
    </w:p>
    <w:p w:rsidR="00FA00B9" w:rsidRPr="00FA00B9" w:rsidRDefault="00FA00B9" w:rsidP="00FA00B9">
      <w:pPr>
        <w:pStyle w:val="af7"/>
        <w:spacing w:line="240" w:lineRule="auto"/>
        <w:rPr>
          <w:lang w:val="ru-RU"/>
        </w:rPr>
      </w:pPr>
    </w:p>
    <w:p w:rsidR="00933FF8" w:rsidRPr="00463E22" w:rsidRDefault="00933FF8" w:rsidP="00DF6E7A">
      <w:pPr>
        <w:jc w:val="center"/>
        <w:rPr>
          <w:rFonts w:ascii="Times New Roman" w:hAnsi="Times New Roman"/>
          <w:sz w:val="28"/>
          <w:szCs w:val="28"/>
        </w:rPr>
      </w:pPr>
      <w:r w:rsidRPr="00463E22">
        <w:rPr>
          <w:rFonts w:ascii="Times New Roman" w:hAnsi="Times New Roman"/>
          <w:b/>
          <w:iCs/>
          <w:sz w:val="28"/>
          <w:szCs w:val="28"/>
        </w:rPr>
        <w:t xml:space="preserve">Юридическое обоснование функционирования учреждения. </w:t>
      </w:r>
      <w:r w:rsidRPr="00463E22">
        <w:rPr>
          <w:rFonts w:ascii="Times New Roman" w:hAnsi="Times New Roman"/>
          <w:sz w:val="28"/>
          <w:szCs w:val="28"/>
        </w:rPr>
        <w:t xml:space="preserve">         </w:t>
      </w:r>
    </w:p>
    <w:p w:rsidR="00463E22" w:rsidRDefault="00933FF8" w:rsidP="00463E22">
      <w:pPr>
        <w:jc w:val="both"/>
        <w:rPr>
          <w:rFonts w:ascii="Times New Roman" w:hAnsi="Times New Roman"/>
          <w:sz w:val="28"/>
          <w:szCs w:val="28"/>
        </w:rPr>
      </w:pPr>
      <w:r w:rsidRPr="00DF6E7A">
        <w:rPr>
          <w:rFonts w:ascii="Times New Roman" w:hAnsi="Times New Roman"/>
          <w:sz w:val="28"/>
          <w:szCs w:val="28"/>
        </w:rPr>
        <w:t xml:space="preserve">          Функционирование Муниципального</w:t>
      </w:r>
      <w:r w:rsidR="003A2470" w:rsidRPr="00DF6E7A">
        <w:rPr>
          <w:rFonts w:ascii="Times New Roman" w:hAnsi="Times New Roman"/>
          <w:sz w:val="28"/>
          <w:szCs w:val="28"/>
        </w:rPr>
        <w:t xml:space="preserve"> автономного</w:t>
      </w:r>
      <w:r w:rsidRPr="00DF6E7A">
        <w:rPr>
          <w:rFonts w:ascii="Times New Roman" w:hAnsi="Times New Roman"/>
          <w:sz w:val="28"/>
          <w:szCs w:val="28"/>
        </w:rPr>
        <w:t xml:space="preserve"> общеобразовательного учреждения </w:t>
      </w:r>
      <w:r w:rsidR="008E349C">
        <w:rPr>
          <w:rFonts w:ascii="Times New Roman" w:hAnsi="Times New Roman"/>
          <w:sz w:val="28"/>
          <w:szCs w:val="28"/>
        </w:rPr>
        <w:t>«</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г.</w:t>
      </w:r>
      <w:r w:rsidR="00AA06F9">
        <w:rPr>
          <w:rFonts w:ascii="Times New Roman" w:hAnsi="Times New Roman"/>
          <w:sz w:val="28"/>
          <w:szCs w:val="28"/>
        </w:rPr>
        <w:t xml:space="preserve"> </w:t>
      </w:r>
      <w:r w:rsidR="008E349C">
        <w:rPr>
          <w:rFonts w:ascii="Times New Roman" w:hAnsi="Times New Roman"/>
          <w:sz w:val="28"/>
          <w:szCs w:val="28"/>
        </w:rPr>
        <w:t xml:space="preserve">Перми  </w:t>
      </w:r>
      <w:r w:rsidRPr="00DF6E7A">
        <w:rPr>
          <w:rFonts w:ascii="Times New Roman" w:hAnsi="Times New Roman"/>
          <w:sz w:val="28"/>
          <w:szCs w:val="28"/>
        </w:rPr>
        <w:t>обеспечивается следующей нормативно-правовой базой:</w:t>
      </w:r>
    </w:p>
    <w:p w:rsidR="004D2061" w:rsidRDefault="00C11EDB" w:rsidP="00463E22">
      <w:pPr>
        <w:jc w:val="both"/>
        <w:rPr>
          <w:rFonts w:ascii="Times New Roman" w:hAnsi="Times New Roman"/>
          <w:i/>
          <w:sz w:val="28"/>
          <w:szCs w:val="28"/>
        </w:rPr>
      </w:pPr>
      <w:r>
        <w:rPr>
          <w:rFonts w:ascii="Times New Roman" w:hAnsi="Times New Roman"/>
          <w:sz w:val="28"/>
          <w:szCs w:val="28"/>
        </w:rPr>
        <w:t xml:space="preserve">         </w:t>
      </w:r>
      <w:r w:rsidR="00BA718C">
        <w:rPr>
          <w:rFonts w:ascii="Times New Roman" w:hAnsi="Times New Roman"/>
          <w:sz w:val="28"/>
          <w:szCs w:val="28"/>
        </w:rPr>
        <w:t xml:space="preserve">Уставом </w:t>
      </w:r>
      <w:r w:rsidR="00AA06F9">
        <w:rPr>
          <w:rFonts w:ascii="Times New Roman" w:hAnsi="Times New Roman"/>
          <w:sz w:val="28"/>
          <w:szCs w:val="28"/>
        </w:rPr>
        <w:t>МАОУ «</w:t>
      </w:r>
      <w:r w:rsidR="00AA06F9" w:rsidRPr="008E349C">
        <w:rPr>
          <w:rFonts w:ascii="Times New Roman" w:hAnsi="Times New Roman"/>
          <w:sz w:val="28"/>
          <w:szCs w:val="28"/>
        </w:rPr>
        <w:t>Техно-Школа им. В.П. Савиных</w:t>
      </w:r>
      <w:r w:rsidR="00AA06F9" w:rsidRPr="00DF6E7A">
        <w:rPr>
          <w:rFonts w:ascii="Times New Roman" w:hAnsi="Times New Roman"/>
          <w:sz w:val="28"/>
          <w:szCs w:val="28"/>
        </w:rPr>
        <w:t>»</w:t>
      </w:r>
      <w:r w:rsidR="00AA06F9">
        <w:rPr>
          <w:rFonts w:ascii="Times New Roman" w:hAnsi="Times New Roman"/>
          <w:sz w:val="28"/>
          <w:szCs w:val="28"/>
        </w:rPr>
        <w:t xml:space="preserve"> г. Перми</w:t>
      </w:r>
      <w:r w:rsidR="00BA718C">
        <w:rPr>
          <w:rFonts w:ascii="Times New Roman" w:hAnsi="Times New Roman"/>
          <w:sz w:val="28"/>
          <w:szCs w:val="28"/>
        </w:rPr>
        <w:t>;</w:t>
      </w:r>
    </w:p>
    <w:p w:rsidR="00933FF8" w:rsidRPr="00153F51" w:rsidRDefault="00933FF8" w:rsidP="00153F51">
      <w:pPr>
        <w:pStyle w:val="1f7"/>
        <w:ind w:firstLine="709"/>
        <w:jc w:val="both"/>
        <w:rPr>
          <w:rFonts w:ascii="Times New Roman" w:hAnsi="Times New Roman" w:cs="Times New Roman"/>
          <w:sz w:val="28"/>
          <w:szCs w:val="28"/>
        </w:rPr>
      </w:pPr>
      <w:r w:rsidRPr="00463E22">
        <w:rPr>
          <w:rFonts w:ascii="Times New Roman" w:hAnsi="Times New Roman"/>
          <w:sz w:val="28"/>
          <w:szCs w:val="28"/>
        </w:rPr>
        <w:t xml:space="preserve">Лицензией </w:t>
      </w:r>
      <w:r w:rsidR="00FA00B9">
        <w:rPr>
          <w:rFonts w:ascii="Times New Roman" w:hAnsi="Times New Roman"/>
          <w:sz w:val="28"/>
          <w:szCs w:val="28"/>
        </w:rPr>
        <w:t>№4136 от 29 июля 2015г. /</w:t>
      </w:r>
      <w:r w:rsidR="00153F51" w:rsidRPr="009E764A">
        <w:rPr>
          <w:rFonts w:ascii="Times New Roman" w:hAnsi="Times New Roman" w:cs="Times New Roman"/>
          <w:sz w:val="28"/>
          <w:szCs w:val="28"/>
        </w:rPr>
        <w:t>серия</w:t>
      </w:r>
      <w:r w:rsidR="00153F51">
        <w:rPr>
          <w:rFonts w:ascii="Times New Roman" w:hAnsi="Times New Roman" w:cs="Times New Roman"/>
          <w:sz w:val="28"/>
          <w:szCs w:val="28"/>
        </w:rPr>
        <w:t xml:space="preserve">  </w:t>
      </w:r>
      <w:r w:rsidR="00153F51" w:rsidRPr="002F2F30">
        <w:rPr>
          <w:rFonts w:ascii="Times New Roman" w:hAnsi="Times New Roman" w:cs="Times New Roman"/>
          <w:sz w:val="28"/>
          <w:szCs w:val="28"/>
        </w:rPr>
        <w:t>59</w:t>
      </w:r>
      <w:r w:rsidR="00153F51">
        <w:rPr>
          <w:rFonts w:ascii="Times New Roman" w:hAnsi="Times New Roman" w:cs="Times New Roman"/>
          <w:sz w:val="28"/>
          <w:szCs w:val="28"/>
        </w:rPr>
        <w:t>Л</w:t>
      </w:r>
      <w:r w:rsidR="00153F51" w:rsidRPr="002F2F30">
        <w:rPr>
          <w:rFonts w:ascii="Times New Roman" w:hAnsi="Times New Roman" w:cs="Times New Roman"/>
          <w:sz w:val="28"/>
          <w:szCs w:val="28"/>
        </w:rPr>
        <w:t>01</w:t>
      </w:r>
      <w:r w:rsidR="00153F51">
        <w:rPr>
          <w:rFonts w:ascii="Times New Roman" w:hAnsi="Times New Roman" w:cs="Times New Roman"/>
          <w:sz w:val="28"/>
          <w:szCs w:val="28"/>
        </w:rPr>
        <w:t xml:space="preserve">  </w:t>
      </w:r>
      <w:r w:rsidR="00153F51" w:rsidRPr="009E764A">
        <w:rPr>
          <w:rFonts w:ascii="Times New Roman" w:hAnsi="Times New Roman" w:cs="Times New Roman"/>
          <w:sz w:val="28"/>
          <w:szCs w:val="28"/>
        </w:rPr>
        <w:t xml:space="preserve">№ </w:t>
      </w:r>
      <w:r w:rsidR="00153F51">
        <w:rPr>
          <w:rFonts w:ascii="Times New Roman" w:hAnsi="Times New Roman" w:cs="Times New Roman"/>
          <w:sz w:val="28"/>
          <w:szCs w:val="28"/>
        </w:rPr>
        <w:t>00</w:t>
      </w:r>
      <w:r w:rsidR="00FA00B9">
        <w:rPr>
          <w:rFonts w:ascii="Times New Roman" w:hAnsi="Times New Roman" w:cs="Times New Roman"/>
          <w:sz w:val="28"/>
          <w:szCs w:val="28"/>
        </w:rPr>
        <w:t>0 1976/</w:t>
      </w:r>
      <w:r w:rsidR="00153F51" w:rsidRPr="009E764A">
        <w:rPr>
          <w:rFonts w:ascii="Times New Roman" w:hAnsi="Times New Roman" w:cs="Times New Roman"/>
          <w:sz w:val="28"/>
          <w:szCs w:val="28"/>
        </w:rPr>
        <w:t xml:space="preserve"> и свидетельства о государственной аккредитации серия </w:t>
      </w:r>
      <w:r w:rsidR="00153F51" w:rsidRPr="002F2F30">
        <w:rPr>
          <w:rFonts w:ascii="Times New Roman" w:hAnsi="Times New Roman" w:cs="Times New Roman"/>
          <w:sz w:val="28"/>
          <w:szCs w:val="28"/>
        </w:rPr>
        <w:t>59</w:t>
      </w:r>
      <w:r w:rsidR="00153F51">
        <w:rPr>
          <w:rFonts w:ascii="Times New Roman" w:hAnsi="Times New Roman" w:cs="Times New Roman"/>
          <w:sz w:val="28"/>
          <w:szCs w:val="28"/>
        </w:rPr>
        <w:t xml:space="preserve"> Л</w:t>
      </w:r>
      <w:r w:rsidR="00153F51" w:rsidRPr="002F2F30">
        <w:rPr>
          <w:rFonts w:ascii="Times New Roman" w:hAnsi="Times New Roman" w:cs="Times New Roman"/>
          <w:sz w:val="28"/>
          <w:szCs w:val="28"/>
        </w:rPr>
        <w:t>01</w:t>
      </w:r>
      <w:r w:rsidR="00153F51" w:rsidRPr="009E764A">
        <w:rPr>
          <w:rFonts w:ascii="Times New Roman" w:hAnsi="Times New Roman" w:cs="Times New Roman"/>
          <w:sz w:val="28"/>
          <w:szCs w:val="28"/>
        </w:rPr>
        <w:t xml:space="preserve"> </w:t>
      </w:r>
      <w:r w:rsidR="00153F51">
        <w:rPr>
          <w:rFonts w:ascii="Times New Roman" w:hAnsi="Times New Roman" w:cs="Times New Roman"/>
          <w:sz w:val="28"/>
          <w:szCs w:val="28"/>
        </w:rPr>
        <w:t xml:space="preserve"> </w:t>
      </w:r>
      <w:r w:rsidR="00153F51" w:rsidRPr="009E764A">
        <w:rPr>
          <w:rFonts w:ascii="Times New Roman" w:hAnsi="Times New Roman" w:cs="Times New Roman"/>
          <w:sz w:val="28"/>
          <w:szCs w:val="28"/>
        </w:rPr>
        <w:t xml:space="preserve">№ </w:t>
      </w:r>
      <w:r w:rsidR="00153F51">
        <w:rPr>
          <w:rFonts w:ascii="Times New Roman" w:hAnsi="Times New Roman" w:cs="Times New Roman"/>
          <w:sz w:val="28"/>
          <w:szCs w:val="28"/>
        </w:rPr>
        <w:t>0000321,</w:t>
      </w:r>
      <w:r w:rsidR="00153F51" w:rsidRPr="009E764A">
        <w:rPr>
          <w:rFonts w:ascii="Times New Roman" w:hAnsi="Times New Roman" w:cs="Times New Roman"/>
          <w:sz w:val="28"/>
          <w:szCs w:val="28"/>
        </w:rPr>
        <w:t xml:space="preserve"> рег</w:t>
      </w:r>
      <w:r w:rsidR="00153F51">
        <w:rPr>
          <w:rFonts w:ascii="Times New Roman" w:hAnsi="Times New Roman" w:cs="Times New Roman"/>
          <w:sz w:val="28"/>
          <w:szCs w:val="28"/>
        </w:rPr>
        <w:t>истрационный</w:t>
      </w:r>
      <w:r w:rsidR="00153F51" w:rsidRPr="009E764A">
        <w:rPr>
          <w:rFonts w:ascii="Times New Roman" w:hAnsi="Times New Roman" w:cs="Times New Roman"/>
          <w:sz w:val="28"/>
          <w:szCs w:val="28"/>
        </w:rPr>
        <w:t xml:space="preserve"> номер № </w:t>
      </w:r>
      <w:r w:rsidR="00153F51">
        <w:rPr>
          <w:rFonts w:ascii="Times New Roman" w:hAnsi="Times New Roman" w:cs="Times New Roman"/>
          <w:sz w:val="28"/>
          <w:szCs w:val="28"/>
        </w:rPr>
        <w:t>204</w:t>
      </w:r>
      <w:r w:rsidR="00153F51" w:rsidRPr="009E764A">
        <w:rPr>
          <w:rFonts w:ascii="Times New Roman" w:hAnsi="Times New Roman" w:cs="Times New Roman"/>
          <w:sz w:val="28"/>
          <w:szCs w:val="28"/>
        </w:rPr>
        <w:t xml:space="preserve"> от</w:t>
      </w:r>
      <w:r w:rsidR="00153F51">
        <w:rPr>
          <w:rFonts w:ascii="Times New Roman" w:hAnsi="Times New Roman" w:cs="Times New Roman"/>
          <w:sz w:val="28"/>
          <w:szCs w:val="28"/>
        </w:rPr>
        <w:t xml:space="preserve"> 17</w:t>
      </w:r>
      <w:r w:rsidR="00153F51" w:rsidRPr="009E764A">
        <w:rPr>
          <w:rFonts w:ascii="Times New Roman" w:hAnsi="Times New Roman" w:cs="Times New Roman"/>
          <w:sz w:val="28"/>
          <w:szCs w:val="28"/>
        </w:rPr>
        <w:t>.</w:t>
      </w:r>
      <w:r w:rsidR="00153F51">
        <w:rPr>
          <w:rFonts w:ascii="Times New Roman" w:hAnsi="Times New Roman" w:cs="Times New Roman"/>
          <w:sz w:val="28"/>
          <w:szCs w:val="28"/>
        </w:rPr>
        <w:t>04</w:t>
      </w:r>
      <w:r w:rsidR="00153F51" w:rsidRPr="009E764A">
        <w:rPr>
          <w:rFonts w:ascii="Times New Roman" w:hAnsi="Times New Roman" w:cs="Times New Roman"/>
          <w:sz w:val="28"/>
          <w:szCs w:val="28"/>
        </w:rPr>
        <w:t>.201</w:t>
      </w:r>
      <w:r w:rsidR="00153F51">
        <w:rPr>
          <w:rFonts w:ascii="Times New Roman" w:hAnsi="Times New Roman" w:cs="Times New Roman"/>
          <w:sz w:val="28"/>
          <w:szCs w:val="28"/>
        </w:rPr>
        <w:t xml:space="preserve">4 </w:t>
      </w:r>
      <w:r w:rsidR="00153F51" w:rsidRPr="009E764A">
        <w:rPr>
          <w:rFonts w:ascii="Times New Roman" w:hAnsi="Times New Roman" w:cs="Times New Roman"/>
          <w:sz w:val="28"/>
          <w:szCs w:val="28"/>
        </w:rPr>
        <w:t>г.</w:t>
      </w:r>
      <w:r w:rsidR="00FA00B9">
        <w:rPr>
          <w:rFonts w:ascii="Times New Roman" w:hAnsi="Times New Roman" w:cs="Times New Roman"/>
          <w:sz w:val="28"/>
          <w:szCs w:val="28"/>
        </w:rPr>
        <w:t xml:space="preserve"> </w:t>
      </w:r>
      <w:r w:rsidR="00153F51">
        <w:rPr>
          <w:rFonts w:ascii="Times New Roman" w:hAnsi="Times New Roman" w:cs="Times New Roman"/>
          <w:sz w:val="28"/>
          <w:szCs w:val="28"/>
        </w:rPr>
        <w:t>(срок действия-до 17.04.2026 г.)</w:t>
      </w:r>
      <w:r w:rsidR="00FA00B9">
        <w:rPr>
          <w:rFonts w:ascii="Times New Roman" w:hAnsi="Times New Roman" w:cs="Times New Roman"/>
          <w:sz w:val="28"/>
          <w:szCs w:val="28"/>
        </w:rPr>
        <w:t>/серия 59А01 №0000321/.</w:t>
      </w:r>
    </w:p>
    <w:p w:rsidR="00933FF8" w:rsidRPr="00DF6E7A" w:rsidRDefault="00933FF8" w:rsidP="00463E22">
      <w:pPr>
        <w:ind w:firstLine="885"/>
        <w:jc w:val="both"/>
        <w:rPr>
          <w:rFonts w:ascii="Times New Roman" w:hAnsi="Times New Roman"/>
          <w:sz w:val="28"/>
          <w:szCs w:val="28"/>
        </w:rPr>
      </w:pPr>
      <w:r w:rsidRPr="00DF6E7A">
        <w:rPr>
          <w:rFonts w:ascii="Times New Roman" w:hAnsi="Times New Roman"/>
          <w:sz w:val="28"/>
          <w:szCs w:val="28"/>
        </w:rPr>
        <w:t xml:space="preserve">Муниципальное  </w:t>
      </w:r>
      <w:r w:rsidR="00E65FF5" w:rsidRPr="00DF6E7A">
        <w:rPr>
          <w:rFonts w:ascii="Times New Roman" w:hAnsi="Times New Roman"/>
          <w:sz w:val="28"/>
          <w:szCs w:val="28"/>
        </w:rPr>
        <w:t xml:space="preserve">автономное общеобразовательное учреждение </w:t>
      </w:r>
      <w:r w:rsidR="008E349C">
        <w:rPr>
          <w:rFonts w:ascii="Times New Roman" w:hAnsi="Times New Roman"/>
          <w:sz w:val="28"/>
          <w:szCs w:val="28"/>
        </w:rPr>
        <w:t xml:space="preserve"> «</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г.</w:t>
      </w:r>
      <w:r w:rsidR="00153F51">
        <w:rPr>
          <w:rFonts w:ascii="Times New Roman" w:hAnsi="Times New Roman"/>
          <w:sz w:val="28"/>
          <w:szCs w:val="28"/>
        </w:rPr>
        <w:t xml:space="preserve"> </w:t>
      </w:r>
      <w:r w:rsidR="008E349C">
        <w:rPr>
          <w:rFonts w:ascii="Times New Roman" w:hAnsi="Times New Roman"/>
          <w:sz w:val="28"/>
          <w:szCs w:val="28"/>
        </w:rPr>
        <w:t>Перми</w:t>
      </w:r>
      <w:r w:rsidR="00E65FF5" w:rsidRPr="00DF6E7A">
        <w:rPr>
          <w:rFonts w:ascii="Times New Roman" w:hAnsi="Times New Roman"/>
          <w:sz w:val="28"/>
          <w:szCs w:val="28"/>
        </w:rPr>
        <w:t xml:space="preserve"> </w:t>
      </w:r>
      <w:r w:rsidRPr="00DF6E7A">
        <w:rPr>
          <w:rFonts w:ascii="Times New Roman" w:hAnsi="Times New Roman"/>
          <w:sz w:val="28"/>
          <w:szCs w:val="28"/>
        </w:rPr>
        <w:t xml:space="preserve">открыта  </w:t>
      </w:r>
      <w:r w:rsidR="00A5046F">
        <w:rPr>
          <w:rFonts w:ascii="Times New Roman" w:hAnsi="Times New Roman"/>
          <w:sz w:val="28"/>
          <w:szCs w:val="28"/>
        </w:rPr>
        <w:t xml:space="preserve">в </w:t>
      </w:r>
      <w:r w:rsidR="00C11EDB">
        <w:rPr>
          <w:rFonts w:ascii="Times New Roman" w:hAnsi="Times New Roman"/>
          <w:sz w:val="28"/>
          <w:szCs w:val="28"/>
        </w:rPr>
        <w:t>1963</w:t>
      </w:r>
      <w:r w:rsidR="00AF4AD1" w:rsidRPr="00DF6E7A">
        <w:rPr>
          <w:rFonts w:ascii="Times New Roman" w:hAnsi="Times New Roman"/>
          <w:sz w:val="28"/>
          <w:szCs w:val="28"/>
        </w:rPr>
        <w:t xml:space="preserve">  год</w:t>
      </w:r>
      <w:r w:rsidR="00A5046F">
        <w:rPr>
          <w:rFonts w:ascii="Times New Roman" w:hAnsi="Times New Roman"/>
          <w:sz w:val="28"/>
          <w:szCs w:val="28"/>
        </w:rPr>
        <w:t>у</w:t>
      </w:r>
      <w:r w:rsidRPr="00DF6E7A">
        <w:rPr>
          <w:rFonts w:ascii="Times New Roman" w:hAnsi="Times New Roman"/>
          <w:sz w:val="28"/>
          <w:szCs w:val="28"/>
        </w:rPr>
        <w:t xml:space="preserve">.  </w:t>
      </w:r>
      <w:r w:rsidR="00B4796A" w:rsidRPr="00DF6E7A">
        <w:rPr>
          <w:rFonts w:ascii="Times New Roman" w:hAnsi="Times New Roman"/>
          <w:sz w:val="28"/>
          <w:szCs w:val="28"/>
        </w:rPr>
        <w:t>Пристрой</w:t>
      </w:r>
      <w:r w:rsidR="00BA718C">
        <w:rPr>
          <w:rFonts w:ascii="Times New Roman" w:hAnsi="Times New Roman"/>
          <w:sz w:val="28"/>
          <w:szCs w:val="28"/>
        </w:rPr>
        <w:t xml:space="preserve"> </w:t>
      </w:r>
      <w:r w:rsidR="00B4796A" w:rsidRPr="00DF6E7A">
        <w:rPr>
          <w:rFonts w:ascii="Times New Roman" w:hAnsi="Times New Roman"/>
          <w:sz w:val="28"/>
          <w:szCs w:val="28"/>
        </w:rPr>
        <w:t xml:space="preserve"> школы </w:t>
      </w:r>
      <w:r w:rsidR="00672D7F" w:rsidRPr="00DF6E7A">
        <w:rPr>
          <w:rFonts w:ascii="Times New Roman" w:hAnsi="Times New Roman"/>
          <w:sz w:val="28"/>
          <w:szCs w:val="28"/>
        </w:rPr>
        <w:t xml:space="preserve">был </w:t>
      </w:r>
      <w:r w:rsidRPr="00DF6E7A">
        <w:rPr>
          <w:rFonts w:ascii="Times New Roman" w:hAnsi="Times New Roman"/>
          <w:sz w:val="28"/>
          <w:szCs w:val="28"/>
        </w:rPr>
        <w:t>сдан  в  198</w:t>
      </w:r>
      <w:r w:rsidR="00AF4AD1" w:rsidRPr="00DF6E7A">
        <w:rPr>
          <w:rFonts w:ascii="Times New Roman" w:hAnsi="Times New Roman"/>
          <w:sz w:val="28"/>
          <w:szCs w:val="28"/>
        </w:rPr>
        <w:t>9</w:t>
      </w:r>
      <w:r w:rsidRPr="00DF6E7A">
        <w:rPr>
          <w:rFonts w:ascii="Times New Roman" w:hAnsi="Times New Roman"/>
          <w:sz w:val="28"/>
          <w:szCs w:val="28"/>
        </w:rPr>
        <w:t xml:space="preserve">  году.  Здание  школы  типовое,  имеет  центральное  отопление,  канализацию.  В  школе  имеется  </w:t>
      </w:r>
      <w:r w:rsidR="00E65FF5" w:rsidRPr="00DF6E7A">
        <w:rPr>
          <w:rFonts w:ascii="Times New Roman" w:hAnsi="Times New Roman"/>
          <w:sz w:val="28"/>
          <w:szCs w:val="28"/>
        </w:rPr>
        <w:t xml:space="preserve">два </w:t>
      </w:r>
      <w:r w:rsidRPr="00DF6E7A">
        <w:rPr>
          <w:rFonts w:ascii="Times New Roman" w:hAnsi="Times New Roman"/>
          <w:sz w:val="28"/>
          <w:szCs w:val="28"/>
        </w:rPr>
        <w:t>спортивны</w:t>
      </w:r>
      <w:r w:rsidR="00E65FF5" w:rsidRPr="00DF6E7A">
        <w:rPr>
          <w:rFonts w:ascii="Times New Roman" w:hAnsi="Times New Roman"/>
          <w:sz w:val="28"/>
          <w:szCs w:val="28"/>
        </w:rPr>
        <w:t>х</w:t>
      </w:r>
      <w:r w:rsidRPr="00DF6E7A">
        <w:rPr>
          <w:rFonts w:ascii="Times New Roman" w:hAnsi="Times New Roman"/>
          <w:sz w:val="28"/>
          <w:szCs w:val="28"/>
        </w:rPr>
        <w:t xml:space="preserve">  зал</w:t>
      </w:r>
      <w:r w:rsidR="00E65FF5" w:rsidRPr="00DF6E7A">
        <w:rPr>
          <w:rFonts w:ascii="Times New Roman" w:hAnsi="Times New Roman"/>
          <w:sz w:val="28"/>
          <w:szCs w:val="28"/>
        </w:rPr>
        <w:t>а</w:t>
      </w:r>
      <w:r w:rsidRPr="00DF6E7A">
        <w:rPr>
          <w:rFonts w:ascii="Times New Roman" w:hAnsi="Times New Roman"/>
          <w:sz w:val="28"/>
          <w:szCs w:val="28"/>
        </w:rPr>
        <w:t>,  актовый  зал,  учебные кабинеты  по  всем  предметам,</w:t>
      </w:r>
      <w:r w:rsidR="00153F51">
        <w:rPr>
          <w:rFonts w:ascii="Times New Roman" w:hAnsi="Times New Roman"/>
          <w:sz w:val="28"/>
          <w:szCs w:val="28"/>
        </w:rPr>
        <w:t xml:space="preserve"> лаборатории,</w:t>
      </w:r>
      <w:r w:rsidR="00E65FF5" w:rsidRPr="00DF6E7A">
        <w:rPr>
          <w:rFonts w:ascii="Times New Roman" w:hAnsi="Times New Roman"/>
          <w:sz w:val="28"/>
          <w:szCs w:val="28"/>
        </w:rPr>
        <w:t xml:space="preserve"> </w:t>
      </w:r>
      <w:r w:rsidRPr="00DF6E7A">
        <w:rPr>
          <w:rFonts w:ascii="Times New Roman" w:hAnsi="Times New Roman"/>
          <w:sz w:val="28"/>
          <w:szCs w:val="28"/>
        </w:rPr>
        <w:t>столовая,  библиотека</w:t>
      </w:r>
      <w:r w:rsidR="00E65FF5" w:rsidRPr="00DF6E7A">
        <w:rPr>
          <w:rFonts w:ascii="Times New Roman" w:hAnsi="Times New Roman"/>
          <w:sz w:val="28"/>
          <w:szCs w:val="28"/>
        </w:rPr>
        <w:t xml:space="preserve"> с читальным залом</w:t>
      </w:r>
      <w:r w:rsidR="00B4796A" w:rsidRPr="00DF6E7A">
        <w:rPr>
          <w:rFonts w:ascii="Times New Roman" w:hAnsi="Times New Roman"/>
          <w:sz w:val="28"/>
          <w:szCs w:val="28"/>
        </w:rPr>
        <w:t>,</w:t>
      </w:r>
      <w:r w:rsidR="00FA00B9">
        <w:rPr>
          <w:rFonts w:ascii="Times New Roman" w:hAnsi="Times New Roman"/>
          <w:sz w:val="28"/>
          <w:szCs w:val="28"/>
        </w:rPr>
        <w:t xml:space="preserve"> кабинет психологов, кабинет логопеда,</w:t>
      </w:r>
      <w:r w:rsidR="00B4796A" w:rsidRPr="00DF6E7A">
        <w:rPr>
          <w:rFonts w:ascii="Times New Roman" w:hAnsi="Times New Roman"/>
          <w:sz w:val="28"/>
          <w:szCs w:val="28"/>
        </w:rPr>
        <w:t xml:space="preserve"> медицинский кабинет</w:t>
      </w:r>
      <w:r w:rsidR="00153F51">
        <w:rPr>
          <w:rFonts w:ascii="Times New Roman" w:hAnsi="Times New Roman"/>
          <w:sz w:val="28"/>
          <w:szCs w:val="28"/>
        </w:rPr>
        <w:t xml:space="preserve"> и стоматологический кабинет</w:t>
      </w:r>
      <w:r w:rsidR="002024A0">
        <w:rPr>
          <w:rFonts w:ascii="Times New Roman" w:hAnsi="Times New Roman"/>
          <w:sz w:val="28"/>
          <w:szCs w:val="28"/>
        </w:rPr>
        <w:t>.</w:t>
      </w:r>
      <w:r w:rsidRPr="00DF6E7A">
        <w:rPr>
          <w:rFonts w:ascii="Times New Roman" w:hAnsi="Times New Roman"/>
          <w:sz w:val="28"/>
          <w:szCs w:val="28"/>
        </w:rPr>
        <w:t xml:space="preserve"> </w:t>
      </w:r>
    </w:p>
    <w:p w:rsidR="00933FF8" w:rsidRPr="00DF6E7A" w:rsidRDefault="00933FF8" w:rsidP="00DF6E7A">
      <w:pPr>
        <w:ind w:firstLine="885"/>
        <w:rPr>
          <w:rFonts w:ascii="Times New Roman" w:hAnsi="Times New Roman"/>
          <w:sz w:val="28"/>
          <w:szCs w:val="28"/>
        </w:rPr>
      </w:pPr>
      <w:r w:rsidRPr="00DF6E7A">
        <w:rPr>
          <w:rFonts w:ascii="Times New Roman" w:hAnsi="Times New Roman"/>
          <w:sz w:val="28"/>
          <w:szCs w:val="28"/>
        </w:rPr>
        <w:t xml:space="preserve">Образовательная  программа  Муниципального  </w:t>
      </w:r>
      <w:r w:rsidR="00B4796A" w:rsidRPr="00DF6E7A">
        <w:rPr>
          <w:rFonts w:ascii="Times New Roman" w:hAnsi="Times New Roman"/>
          <w:sz w:val="28"/>
          <w:szCs w:val="28"/>
        </w:rPr>
        <w:t xml:space="preserve">автономного </w:t>
      </w:r>
      <w:r w:rsidR="003E4861">
        <w:rPr>
          <w:rFonts w:ascii="Times New Roman" w:hAnsi="Times New Roman"/>
          <w:sz w:val="28"/>
          <w:szCs w:val="28"/>
        </w:rPr>
        <w:t xml:space="preserve">общеобразовательного </w:t>
      </w:r>
      <w:r w:rsidR="00B4796A" w:rsidRPr="00DF6E7A">
        <w:rPr>
          <w:rFonts w:ascii="Times New Roman" w:hAnsi="Times New Roman"/>
          <w:sz w:val="28"/>
          <w:szCs w:val="28"/>
        </w:rPr>
        <w:t xml:space="preserve">учреждения </w:t>
      </w:r>
      <w:r w:rsidR="008E349C">
        <w:rPr>
          <w:rFonts w:ascii="Times New Roman" w:hAnsi="Times New Roman"/>
          <w:sz w:val="28"/>
          <w:szCs w:val="28"/>
        </w:rPr>
        <w:t>«</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w:t>
      </w:r>
      <w:r w:rsidR="00B4796A" w:rsidRPr="008E349C">
        <w:rPr>
          <w:rFonts w:ascii="Times New Roman" w:hAnsi="Times New Roman"/>
          <w:sz w:val="28"/>
          <w:szCs w:val="28"/>
        </w:rPr>
        <w:t>г.</w:t>
      </w:r>
      <w:r w:rsidR="00B4796A" w:rsidRPr="00DF6E7A">
        <w:rPr>
          <w:rFonts w:ascii="Times New Roman" w:hAnsi="Times New Roman"/>
          <w:sz w:val="28"/>
          <w:szCs w:val="28"/>
        </w:rPr>
        <w:t xml:space="preserve"> Перми </w:t>
      </w:r>
      <w:r w:rsidRPr="00DF6E7A">
        <w:rPr>
          <w:rFonts w:ascii="Times New Roman" w:hAnsi="Times New Roman"/>
          <w:sz w:val="28"/>
          <w:szCs w:val="28"/>
        </w:rPr>
        <w:t xml:space="preserve">-  </w:t>
      </w:r>
      <w:r w:rsidRPr="00DF6E7A">
        <w:rPr>
          <w:rFonts w:ascii="Times New Roman" w:hAnsi="Times New Roman"/>
          <w:sz w:val="28"/>
          <w:szCs w:val="28"/>
        </w:rPr>
        <w:lastRenderedPageBreak/>
        <w:t xml:space="preserve">краткосрочный  проект  учебно-образовательного  процесса.  </w:t>
      </w:r>
    </w:p>
    <w:p w:rsidR="00933FF8" w:rsidRPr="00DF6E7A" w:rsidRDefault="00933FF8" w:rsidP="00463E22">
      <w:pPr>
        <w:ind w:firstLine="885"/>
        <w:jc w:val="both"/>
        <w:rPr>
          <w:rFonts w:ascii="Times New Roman" w:hAnsi="Times New Roman"/>
          <w:sz w:val="28"/>
          <w:szCs w:val="28"/>
        </w:rPr>
      </w:pPr>
      <w:r w:rsidRPr="00DF6E7A">
        <w:rPr>
          <w:rFonts w:ascii="Times New Roman" w:hAnsi="Times New Roman"/>
          <w:sz w:val="28"/>
          <w:szCs w:val="28"/>
        </w:rPr>
        <w:t xml:space="preserve">В  соответствии  </w:t>
      </w:r>
      <w:r w:rsidR="00B4796A" w:rsidRPr="00DF6E7A">
        <w:rPr>
          <w:rFonts w:ascii="Times New Roman" w:hAnsi="Times New Roman"/>
          <w:sz w:val="28"/>
          <w:szCs w:val="28"/>
        </w:rPr>
        <w:t xml:space="preserve">с </w:t>
      </w:r>
      <w:r w:rsidR="00AF4AD1" w:rsidRPr="00DF6E7A">
        <w:rPr>
          <w:rFonts w:ascii="Times New Roman" w:hAnsi="Times New Roman"/>
          <w:sz w:val="28"/>
          <w:szCs w:val="28"/>
        </w:rPr>
        <w:t>Федеральным законом Российской Федерации от 29 декабря 2012 г. N 273 "Об образовании в Российской Федерации"</w:t>
      </w:r>
      <w:r w:rsidRPr="00DF6E7A">
        <w:rPr>
          <w:rFonts w:ascii="Times New Roman" w:hAnsi="Times New Roman"/>
          <w:sz w:val="28"/>
          <w:szCs w:val="28"/>
        </w:rPr>
        <w:t xml:space="preserve">  </w:t>
      </w:r>
      <w:r w:rsidR="002024A0" w:rsidRPr="008E349C">
        <w:rPr>
          <w:rFonts w:ascii="Times New Roman" w:hAnsi="Times New Roman"/>
          <w:sz w:val="28"/>
          <w:szCs w:val="28"/>
        </w:rPr>
        <w:t xml:space="preserve">МАОУ </w:t>
      </w:r>
      <w:r w:rsidR="008E349C">
        <w:rPr>
          <w:rFonts w:ascii="Times New Roman" w:hAnsi="Times New Roman"/>
          <w:sz w:val="28"/>
          <w:szCs w:val="28"/>
        </w:rPr>
        <w:t xml:space="preserve"> «</w:t>
      </w:r>
      <w:r w:rsidR="008E349C" w:rsidRPr="008E349C">
        <w:rPr>
          <w:rFonts w:ascii="Times New Roman" w:hAnsi="Times New Roman"/>
          <w:sz w:val="28"/>
          <w:szCs w:val="28"/>
        </w:rPr>
        <w:t>Техно-Школа им. В.П. Савиных</w:t>
      </w:r>
      <w:r w:rsidR="008E349C" w:rsidRPr="00DF6E7A">
        <w:rPr>
          <w:rFonts w:ascii="Times New Roman" w:hAnsi="Times New Roman"/>
          <w:sz w:val="28"/>
          <w:szCs w:val="28"/>
        </w:rPr>
        <w:t>»</w:t>
      </w:r>
      <w:r w:rsidR="008E349C">
        <w:rPr>
          <w:rFonts w:ascii="Times New Roman" w:hAnsi="Times New Roman"/>
          <w:sz w:val="28"/>
          <w:szCs w:val="28"/>
        </w:rPr>
        <w:t xml:space="preserve"> г.</w:t>
      </w:r>
      <w:r w:rsidR="00153F51">
        <w:rPr>
          <w:rFonts w:ascii="Times New Roman" w:hAnsi="Times New Roman"/>
          <w:sz w:val="28"/>
          <w:szCs w:val="28"/>
        </w:rPr>
        <w:t xml:space="preserve"> </w:t>
      </w:r>
      <w:r w:rsidR="008E349C">
        <w:rPr>
          <w:rFonts w:ascii="Times New Roman" w:hAnsi="Times New Roman"/>
          <w:sz w:val="28"/>
          <w:szCs w:val="28"/>
        </w:rPr>
        <w:t xml:space="preserve">Перми </w:t>
      </w:r>
      <w:r w:rsidRPr="00DF6E7A">
        <w:rPr>
          <w:rFonts w:ascii="Times New Roman" w:hAnsi="Times New Roman"/>
          <w:sz w:val="28"/>
          <w:szCs w:val="28"/>
        </w:rPr>
        <w:t xml:space="preserve"> </w:t>
      </w:r>
      <w:r w:rsidR="004044E1">
        <w:rPr>
          <w:rFonts w:ascii="Times New Roman" w:hAnsi="Times New Roman"/>
          <w:sz w:val="28"/>
          <w:szCs w:val="28"/>
        </w:rPr>
        <w:t>реализует три уровня общеобразовательных программ</w:t>
      </w:r>
      <w:r w:rsidRPr="00DF6E7A">
        <w:rPr>
          <w:rFonts w:ascii="Times New Roman" w:hAnsi="Times New Roman"/>
          <w:sz w:val="28"/>
          <w:szCs w:val="28"/>
        </w:rPr>
        <w:t>:</w:t>
      </w:r>
      <w:r w:rsidR="004044E1">
        <w:rPr>
          <w:rFonts w:ascii="Times New Roman" w:hAnsi="Times New Roman"/>
          <w:sz w:val="28"/>
          <w:szCs w:val="28"/>
        </w:rPr>
        <w:t xml:space="preserve"> </w:t>
      </w:r>
      <w:r w:rsidRPr="00DF6E7A">
        <w:rPr>
          <w:rFonts w:ascii="Times New Roman" w:hAnsi="Times New Roman"/>
          <w:sz w:val="28"/>
          <w:szCs w:val="28"/>
        </w:rPr>
        <w:t xml:space="preserve"> начальное  общее  образование</w:t>
      </w:r>
      <w:r w:rsidR="00153F51">
        <w:rPr>
          <w:rFonts w:ascii="Times New Roman" w:hAnsi="Times New Roman"/>
          <w:sz w:val="28"/>
          <w:szCs w:val="28"/>
        </w:rPr>
        <w:t xml:space="preserve"> (4 года)</w:t>
      </w:r>
      <w:r w:rsidRPr="00DF6E7A">
        <w:rPr>
          <w:rFonts w:ascii="Times New Roman" w:hAnsi="Times New Roman"/>
          <w:sz w:val="28"/>
          <w:szCs w:val="28"/>
        </w:rPr>
        <w:t>;</w:t>
      </w:r>
      <w:r w:rsidR="004044E1">
        <w:rPr>
          <w:rFonts w:ascii="Times New Roman" w:hAnsi="Times New Roman"/>
          <w:sz w:val="28"/>
          <w:szCs w:val="28"/>
        </w:rPr>
        <w:t xml:space="preserve"> </w:t>
      </w:r>
      <w:r w:rsidRPr="00DF6E7A">
        <w:rPr>
          <w:rFonts w:ascii="Times New Roman" w:hAnsi="Times New Roman"/>
          <w:sz w:val="28"/>
          <w:szCs w:val="28"/>
        </w:rPr>
        <w:t xml:space="preserve"> основное  общее  образование</w:t>
      </w:r>
      <w:r w:rsidR="00153F51">
        <w:rPr>
          <w:rFonts w:ascii="Times New Roman" w:hAnsi="Times New Roman"/>
          <w:sz w:val="28"/>
          <w:szCs w:val="28"/>
        </w:rPr>
        <w:t xml:space="preserve"> (5 лет)</w:t>
      </w:r>
      <w:r w:rsidRPr="00DF6E7A">
        <w:rPr>
          <w:rFonts w:ascii="Times New Roman" w:hAnsi="Times New Roman"/>
          <w:sz w:val="28"/>
          <w:szCs w:val="28"/>
        </w:rPr>
        <w:t>;</w:t>
      </w:r>
      <w:r w:rsidR="004044E1">
        <w:rPr>
          <w:rFonts w:ascii="Times New Roman" w:hAnsi="Times New Roman"/>
          <w:sz w:val="28"/>
          <w:szCs w:val="28"/>
        </w:rPr>
        <w:t xml:space="preserve">  </w:t>
      </w:r>
      <w:r w:rsidRPr="00DF6E7A">
        <w:rPr>
          <w:rFonts w:ascii="Times New Roman" w:hAnsi="Times New Roman"/>
          <w:sz w:val="28"/>
          <w:szCs w:val="28"/>
        </w:rPr>
        <w:t xml:space="preserve"> среднее  общее  образование</w:t>
      </w:r>
      <w:r w:rsidR="00153F51">
        <w:rPr>
          <w:rFonts w:ascii="Times New Roman" w:hAnsi="Times New Roman"/>
          <w:sz w:val="28"/>
          <w:szCs w:val="28"/>
        </w:rPr>
        <w:t>(2 года)</w:t>
      </w:r>
      <w:r w:rsidRPr="00DF6E7A">
        <w:rPr>
          <w:rFonts w:ascii="Times New Roman" w:hAnsi="Times New Roman"/>
          <w:sz w:val="28"/>
          <w:szCs w:val="28"/>
        </w:rPr>
        <w:t>.</w:t>
      </w:r>
    </w:p>
    <w:p w:rsidR="00F97BAC" w:rsidRDefault="0043432C" w:rsidP="00DF6E7A">
      <w:pPr>
        <w:shd w:val="clear" w:color="auto" w:fill="FFFFFF"/>
        <w:suppressAutoHyphens w:val="0"/>
        <w:spacing w:before="100" w:beforeAutospacing="1"/>
        <w:rPr>
          <w:rFonts w:ascii="Times New Roman" w:hAnsi="Times New Roman"/>
          <w:b/>
          <w:bCs/>
          <w:color w:val="000000"/>
          <w:sz w:val="28"/>
          <w:szCs w:val="28"/>
          <w:lang w:eastAsia="ru-RU"/>
        </w:rPr>
      </w:pPr>
      <w:r w:rsidRPr="00DF6E7A">
        <w:rPr>
          <w:rFonts w:ascii="Times New Roman" w:hAnsi="Times New Roman"/>
          <w:b/>
          <w:bCs/>
          <w:color w:val="000000"/>
          <w:sz w:val="28"/>
          <w:szCs w:val="28"/>
          <w:lang w:eastAsia="ru-RU"/>
        </w:rPr>
        <w:t xml:space="preserve">                                          </w:t>
      </w:r>
      <w:r w:rsidR="00F97BAC">
        <w:rPr>
          <w:rFonts w:ascii="Times New Roman" w:hAnsi="Times New Roman"/>
          <w:b/>
          <w:sz w:val="28"/>
          <w:szCs w:val="28"/>
        </w:rPr>
        <w:t>Актуальность программы</w:t>
      </w:r>
    </w:p>
    <w:p w:rsidR="0043432C" w:rsidRPr="00DF6E7A" w:rsidRDefault="00153F51" w:rsidP="00DF6E7A">
      <w:pPr>
        <w:shd w:val="clear" w:color="auto" w:fill="FFFFFF"/>
        <w:suppressAutoHyphens w:val="0"/>
        <w:spacing w:before="100" w:beforeAutospacing="1"/>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        </w:t>
      </w:r>
      <w:r w:rsidR="00F97BAC">
        <w:rPr>
          <w:rFonts w:ascii="Times New Roman" w:hAnsi="Times New Roman"/>
          <w:b/>
          <w:bCs/>
          <w:color w:val="000000"/>
          <w:sz w:val="28"/>
          <w:szCs w:val="28"/>
          <w:lang w:eastAsia="ru-RU"/>
        </w:rPr>
        <w:t>Основное общее образование</w:t>
      </w:r>
    </w:p>
    <w:p w:rsidR="0043432C" w:rsidRPr="00DF6E7A" w:rsidRDefault="0043432C" w:rsidP="00DF6E7A">
      <w:pPr>
        <w:spacing w:before="240"/>
        <w:ind w:firstLine="567"/>
        <w:jc w:val="both"/>
        <w:rPr>
          <w:rFonts w:ascii="Times New Roman" w:hAnsi="Times New Roman"/>
          <w:sz w:val="28"/>
          <w:szCs w:val="28"/>
        </w:rPr>
      </w:pPr>
      <w:r w:rsidRPr="00E80AEF">
        <w:rPr>
          <w:rFonts w:ascii="Times New Roman" w:hAnsi="Times New Roman"/>
          <w:b/>
          <w:sz w:val="28"/>
          <w:szCs w:val="28"/>
        </w:rPr>
        <w:t>Основное общее образование</w:t>
      </w:r>
      <w:r w:rsidRPr="00DF6E7A">
        <w:rPr>
          <w:rFonts w:ascii="Times New Roman" w:hAnsi="Times New Roman"/>
          <w:sz w:val="28"/>
          <w:szCs w:val="28"/>
        </w:rPr>
        <w:t xml:space="preserve"> – </w:t>
      </w:r>
      <w:r w:rsidR="004044E1">
        <w:rPr>
          <w:rFonts w:ascii="Times New Roman" w:hAnsi="Times New Roman"/>
          <w:sz w:val="28"/>
          <w:szCs w:val="28"/>
        </w:rPr>
        <w:t>это один из уровней</w:t>
      </w:r>
      <w:r w:rsidRPr="00DF6E7A">
        <w:rPr>
          <w:rFonts w:ascii="Times New Roman" w:hAnsi="Times New Roman"/>
          <w:sz w:val="28"/>
          <w:szCs w:val="28"/>
        </w:rPr>
        <w:t xml:space="preserve"> общего образов</w:t>
      </w:r>
      <w:r w:rsidRPr="00DF6E7A">
        <w:rPr>
          <w:rFonts w:ascii="Times New Roman" w:hAnsi="Times New Roman"/>
          <w:sz w:val="28"/>
          <w:szCs w:val="28"/>
        </w:rPr>
        <w:t>а</w:t>
      </w:r>
      <w:r w:rsidRPr="00DF6E7A">
        <w:rPr>
          <w:rFonts w:ascii="Times New Roman" w:hAnsi="Times New Roman"/>
          <w:sz w:val="28"/>
          <w:szCs w:val="28"/>
        </w:rPr>
        <w:t>ния.</w:t>
      </w:r>
    </w:p>
    <w:p w:rsidR="0043432C" w:rsidRPr="00DF6E7A" w:rsidRDefault="0043432C" w:rsidP="00DF6E7A">
      <w:pPr>
        <w:ind w:firstLine="567"/>
        <w:jc w:val="both"/>
        <w:rPr>
          <w:rFonts w:ascii="Times New Roman" w:hAnsi="Times New Roman"/>
          <w:sz w:val="28"/>
          <w:szCs w:val="28"/>
        </w:rPr>
      </w:pPr>
      <w:r w:rsidRPr="00DF6E7A">
        <w:rPr>
          <w:rFonts w:ascii="Times New Roman" w:hAnsi="Times New Roman"/>
          <w:sz w:val="28"/>
          <w:szCs w:val="28"/>
        </w:rPr>
        <w:t xml:space="preserve">В соответствии с Конституцией Российской Федерации основное общее образование является </w:t>
      </w:r>
      <w:r w:rsidRPr="00E80AEF">
        <w:rPr>
          <w:rFonts w:ascii="Times New Roman" w:hAnsi="Times New Roman"/>
          <w:sz w:val="28"/>
          <w:szCs w:val="28"/>
          <w:u w:val="single"/>
        </w:rPr>
        <w:t>об</w:t>
      </w:r>
      <w:r w:rsidRPr="00E80AEF">
        <w:rPr>
          <w:rFonts w:ascii="Times New Roman" w:hAnsi="Times New Roman"/>
          <w:sz w:val="28"/>
          <w:szCs w:val="28"/>
          <w:u w:val="single"/>
        </w:rPr>
        <w:t>я</w:t>
      </w:r>
      <w:r w:rsidRPr="00E80AEF">
        <w:rPr>
          <w:rFonts w:ascii="Times New Roman" w:hAnsi="Times New Roman"/>
          <w:sz w:val="28"/>
          <w:szCs w:val="28"/>
          <w:u w:val="single"/>
        </w:rPr>
        <w:t>зательным и общедоступным.</w:t>
      </w:r>
    </w:p>
    <w:p w:rsidR="0043432C" w:rsidRPr="00DF6E7A" w:rsidRDefault="0043432C" w:rsidP="00DF6E7A">
      <w:pPr>
        <w:pStyle w:val="ab"/>
        <w:spacing w:before="120" w:after="0"/>
        <w:ind w:firstLine="567"/>
        <w:jc w:val="both"/>
        <w:rPr>
          <w:rFonts w:ascii="Times New Roman" w:hAnsi="Times New Roman"/>
          <w:sz w:val="28"/>
          <w:szCs w:val="28"/>
        </w:rPr>
      </w:pPr>
      <w:r w:rsidRPr="00DF6E7A">
        <w:rPr>
          <w:rFonts w:ascii="Times New Roman" w:hAnsi="Times New Roman"/>
          <w:sz w:val="28"/>
          <w:szCs w:val="28"/>
        </w:rPr>
        <w:t>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знаниевый, но в первую очередь на деятельностный компонент образования, что позвол</w:t>
      </w:r>
      <w:r w:rsidRPr="00DF6E7A">
        <w:rPr>
          <w:rFonts w:ascii="Times New Roman" w:hAnsi="Times New Roman"/>
          <w:sz w:val="28"/>
          <w:szCs w:val="28"/>
        </w:rPr>
        <w:t>я</w:t>
      </w:r>
      <w:r w:rsidRPr="00DF6E7A">
        <w:rPr>
          <w:rFonts w:ascii="Times New Roman" w:hAnsi="Times New Roman"/>
          <w:sz w:val="28"/>
          <w:szCs w:val="28"/>
        </w:rPr>
        <w:t xml:space="preserve">ет повысить </w:t>
      </w:r>
      <w:r w:rsidRPr="00E80AEF">
        <w:rPr>
          <w:rFonts w:ascii="Times New Roman" w:hAnsi="Times New Roman"/>
          <w:sz w:val="28"/>
          <w:szCs w:val="28"/>
          <w:u w:val="single"/>
        </w:rPr>
        <w:t>мотивацию обучения,</w:t>
      </w:r>
      <w:r w:rsidRPr="00DF6E7A">
        <w:rPr>
          <w:rFonts w:ascii="Times New Roman" w:hAnsi="Times New Roman"/>
          <w:sz w:val="28"/>
          <w:szCs w:val="28"/>
        </w:rPr>
        <w:t xml:space="preserve"> в наибольшей степени реализовать </w:t>
      </w:r>
      <w:r w:rsidRPr="00E80AEF">
        <w:rPr>
          <w:rFonts w:ascii="Times New Roman" w:hAnsi="Times New Roman"/>
          <w:sz w:val="28"/>
          <w:szCs w:val="28"/>
          <w:u w:val="single"/>
        </w:rPr>
        <w:t>способности, возможности, потребности и интересы ребенка.</w:t>
      </w:r>
      <w:r w:rsidRPr="00DF6E7A">
        <w:rPr>
          <w:rFonts w:ascii="Times New Roman" w:hAnsi="Times New Roman"/>
          <w:b/>
          <w:i/>
          <w:sz w:val="28"/>
          <w:szCs w:val="28"/>
        </w:rPr>
        <w:t xml:space="preserve"> </w:t>
      </w:r>
      <w:r w:rsidRPr="00DF6E7A">
        <w:rPr>
          <w:rFonts w:ascii="Times New Roman" w:hAnsi="Times New Roman"/>
          <w:sz w:val="28"/>
          <w:szCs w:val="28"/>
        </w:rPr>
        <w:t>Специфика педагогических целей о</w:t>
      </w:r>
      <w:r w:rsidRPr="00DF6E7A">
        <w:rPr>
          <w:rFonts w:ascii="Times New Roman" w:hAnsi="Times New Roman"/>
          <w:sz w:val="28"/>
          <w:szCs w:val="28"/>
        </w:rPr>
        <w:t>с</w:t>
      </w:r>
      <w:r w:rsidRPr="00DF6E7A">
        <w:rPr>
          <w:rFonts w:ascii="Times New Roman" w:hAnsi="Times New Roman"/>
          <w:sz w:val="28"/>
          <w:szCs w:val="28"/>
        </w:rPr>
        <w:t xml:space="preserve">новной школы в большей степени связана с </w:t>
      </w:r>
      <w:r w:rsidRPr="00E80AEF">
        <w:rPr>
          <w:rFonts w:ascii="Times New Roman" w:hAnsi="Times New Roman"/>
          <w:sz w:val="28"/>
          <w:szCs w:val="28"/>
          <w:u w:val="single"/>
        </w:rPr>
        <w:t>личным развитием</w:t>
      </w:r>
      <w:r w:rsidRPr="00DF6E7A">
        <w:rPr>
          <w:rFonts w:ascii="Times New Roman" w:hAnsi="Times New Roman"/>
          <w:sz w:val="28"/>
          <w:szCs w:val="28"/>
        </w:rPr>
        <w:t xml:space="preserve"> детей, чем с их учебными успех</w:t>
      </w:r>
      <w:r w:rsidRPr="00DF6E7A">
        <w:rPr>
          <w:rFonts w:ascii="Times New Roman" w:hAnsi="Times New Roman"/>
          <w:sz w:val="28"/>
          <w:szCs w:val="28"/>
        </w:rPr>
        <w:t>а</w:t>
      </w:r>
      <w:r w:rsidRPr="00DF6E7A">
        <w:rPr>
          <w:rFonts w:ascii="Times New Roman" w:hAnsi="Times New Roman"/>
          <w:sz w:val="28"/>
          <w:szCs w:val="28"/>
        </w:rPr>
        <w:t>ми.</w:t>
      </w:r>
    </w:p>
    <w:p w:rsidR="0043432C" w:rsidRPr="00E80AEF" w:rsidRDefault="0043432C" w:rsidP="00DF6E7A">
      <w:pPr>
        <w:pStyle w:val="ab"/>
        <w:spacing w:before="120" w:after="0"/>
        <w:ind w:firstLine="567"/>
        <w:jc w:val="both"/>
        <w:rPr>
          <w:rFonts w:ascii="Times New Roman" w:hAnsi="Times New Roman"/>
          <w:sz w:val="28"/>
          <w:szCs w:val="28"/>
          <w:u w:val="single"/>
        </w:rPr>
      </w:pPr>
      <w:r w:rsidRPr="00DF6E7A">
        <w:rPr>
          <w:rFonts w:ascii="Times New Roman" w:hAnsi="Times New Roman"/>
          <w:sz w:val="28"/>
          <w:szCs w:val="28"/>
        </w:rPr>
        <w:t xml:space="preserve">Федеральный компонент направлен на реализацию следующих основных </w:t>
      </w:r>
      <w:r w:rsidRPr="00E80AEF">
        <w:rPr>
          <w:rFonts w:ascii="Times New Roman" w:hAnsi="Times New Roman"/>
          <w:sz w:val="28"/>
          <w:szCs w:val="28"/>
          <w:u w:val="single"/>
        </w:rPr>
        <w:t>ц</w:t>
      </w:r>
      <w:r w:rsidRPr="00E80AEF">
        <w:rPr>
          <w:rFonts w:ascii="Times New Roman" w:hAnsi="Times New Roman"/>
          <w:sz w:val="28"/>
          <w:szCs w:val="28"/>
          <w:u w:val="single"/>
        </w:rPr>
        <w:t>е</w:t>
      </w:r>
      <w:r w:rsidRPr="00E80AEF">
        <w:rPr>
          <w:rFonts w:ascii="Times New Roman" w:hAnsi="Times New Roman"/>
          <w:sz w:val="28"/>
          <w:szCs w:val="28"/>
          <w:u w:val="single"/>
        </w:rPr>
        <w:t>лей:</w:t>
      </w:r>
    </w:p>
    <w:p w:rsidR="0043432C" w:rsidRPr="00DF6E7A" w:rsidRDefault="0043432C" w:rsidP="00E27CFE">
      <w:pPr>
        <w:pStyle w:val="ab"/>
        <w:widowControl/>
        <w:numPr>
          <w:ilvl w:val="0"/>
          <w:numId w:val="5"/>
        </w:numPr>
        <w:suppressAutoHyphens w:val="0"/>
        <w:spacing w:after="0"/>
        <w:jc w:val="both"/>
        <w:rPr>
          <w:rFonts w:ascii="Times New Roman" w:hAnsi="Times New Roman"/>
          <w:sz w:val="28"/>
          <w:szCs w:val="28"/>
        </w:rPr>
      </w:pPr>
      <w:r w:rsidRPr="00E80AEF">
        <w:rPr>
          <w:rFonts w:ascii="Times New Roman" w:hAnsi="Times New Roman"/>
          <w:sz w:val="28"/>
          <w:szCs w:val="28"/>
          <w:u w:val="single"/>
        </w:rPr>
        <w:t>формирование</w:t>
      </w:r>
      <w:r w:rsidRPr="00DF6E7A">
        <w:rPr>
          <w:rFonts w:ascii="Times New Roman" w:hAnsi="Times New Roman"/>
          <w:sz w:val="28"/>
          <w:szCs w:val="28"/>
        </w:rPr>
        <w:t xml:space="preserve"> целостного представления о мире, основанного на приобретенных зн</w:t>
      </w:r>
      <w:r w:rsidRPr="00DF6E7A">
        <w:rPr>
          <w:rFonts w:ascii="Times New Roman" w:hAnsi="Times New Roman"/>
          <w:sz w:val="28"/>
          <w:szCs w:val="28"/>
        </w:rPr>
        <w:t>а</w:t>
      </w:r>
      <w:r w:rsidRPr="00DF6E7A">
        <w:rPr>
          <w:rFonts w:ascii="Times New Roman" w:hAnsi="Times New Roman"/>
          <w:sz w:val="28"/>
          <w:szCs w:val="28"/>
        </w:rPr>
        <w:t>ниях, умениях, навыках и способах деятельности;</w:t>
      </w:r>
    </w:p>
    <w:p w:rsidR="0043432C" w:rsidRPr="00DF6E7A" w:rsidRDefault="0043432C" w:rsidP="00E27CFE">
      <w:pPr>
        <w:pStyle w:val="ab"/>
        <w:widowControl/>
        <w:numPr>
          <w:ilvl w:val="0"/>
          <w:numId w:val="5"/>
        </w:numPr>
        <w:suppressAutoHyphens w:val="0"/>
        <w:spacing w:after="0"/>
        <w:jc w:val="both"/>
        <w:rPr>
          <w:rFonts w:ascii="Times New Roman" w:hAnsi="Times New Roman"/>
          <w:sz w:val="28"/>
          <w:szCs w:val="28"/>
        </w:rPr>
      </w:pPr>
      <w:r w:rsidRPr="00E80AEF">
        <w:rPr>
          <w:rFonts w:ascii="Times New Roman" w:hAnsi="Times New Roman"/>
          <w:sz w:val="28"/>
          <w:szCs w:val="28"/>
          <w:u w:val="single"/>
        </w:rPr>
        <w:t>приобретение опыта</w:t>
      </w:r>
      <w:r w:rsidRPr="00DF6E7A">
        <w:rPr>
          <w:rFonts w:ascii="Times New Roman" w:hAnsi="Times New Roman"/>
          <w:sz w:val="28"/>
          <w:szCs w:val="28"/>
        </w:rPr>
        <w:t xml:space="preserve"> разнообразной деятельности (индивидуальной и коллекти</w:t>
      </w:r>
      <w:r w:rsidRPr="00DF6E7A">
        <w:rPr>
          <w:rFonts w:ascii="Times New Roman" w:hAnsi="Times New Roman"/>
          <w:sz w:val="28"/>
          <w:szCs w:val="28"/>
        </w:rPr>
        <w:t>в</w:t>
      </w:r>
      <w:r w:rsidRPr="00DF6E7A">
        <w:rPr>
          <w:rFonts w:ascii="Times New Roman" w:hAnsi="Times New Roman"/>
          <w:sz w:val="28"/>
          <w:szCs w:val="28"/>
        </w:rPr>
        <w:t>ной), опыта познания и самопознания;</w:t>
      </w:r>
    </w:p>
    <w:p w:rsidR="0043432C" w:rsidRPr="00DF6E7A" w:rsidRDefault="0043432C" w:rsidP="00E27CFE">
      <w:pPr>
        <w:pStyle w:val="ab"/>
        <w:widowControl/>
        <w:numPr>
          <w:ilvl w:val="0"/>
          <w:numId w:val="5"/>
        </w:numPr>
        <w:suppressAutoHyphens w:val="0"/>
        <w:spacing w:after="0"/>
        <w:jc w:val="both"/>
        <w:rPr>
          <w:rFonts w:ascii="Times New Roman" w:hAnsi="Times New Roman"/>
          <w:sz w:val="28"/>
          <w:szCs w:val="28"/>
        </w:rPr>
      </w:pPr>
      <w:r w:rsidRPr="00E80AEF">
        <w:rPr>
          <w:rFonts w:ascii="Times New Roman" w:hAnsi="Times New Roman"/>
          <w:sz w:val="28"/>
          <w:szCs w:val="28"/>
          <w:u w:val="single"/>
        </w:rPr>
        <w:t>подготовка</w:t>
      </w:r>
      <w:r w:rsidRPr="00DF6E7A">
        <w:rPr>
          <w:rFonts w:ascii="Times New Roman" w:hAnsi="Times New Roman"/>
          <w:sz w:val="28"/>
          <w:szCs w:val="28"/>
        </w:rPr>
        <w:t xml:space="preserve"> к осуществлению осознанного выбора индивидуальной образовательной или профессиональной траектории.</w:t>
      </w:r>
    </w:p>
    <w:p w:rsidR="0084247C" w:rsidRDefault="0084247C" w:rsidP="00DF6E7A">
      <w:pPr>
        <w:pStyle w:val="ab"/>
        <w:spacing w:before="240" w:after="0"/>
        <w:ind w:firstLine="567"/>
        <w:jc w:val="both"/>
        <w:rPr>
          <w:rFonts w:ascii="Times New Roman" w:hAnsi="Times New Roman"/>
          <w:sz w:val="28"/>
          <w:szCs w:val="28"/>
          <w:lang w:val="ru-RU"/>
        </w:rPr>
      </w:pPr>
    </w:p>
    <w:p w:rsidR="0043432C" w:rsidRPr="00DF6E7A" w:rsidRDefault="0043432C" w:rsidP="00DF6E7A">
      <w:pPr>
        <w:pStyle w:val="ab"/>
        <w:spacing w:before="240" w:after="0"/>
        <w:ind w:firstLine="567"/>
        <w:jc w:val="both"/>
        <w:rPr>
          <w:rFonts w:ascii="Times New Roman" w:hAnsi="Times New Roman"/>
          <w:sz w:val="28"/>
          <w:szCs w:val="28"/>
        </w:rPr>
      </w:pPr>
      <w:r w:rsidRPr="00DF6E7A">
        <w:rPr>
          <w:rFonts w:ascii="Times New Roman" w:hAnsi="Times New Roman"/>
          <w:sz w:val="28"/>
          <w:szCs w:val="28"/>
        </w:rPr>
        <w:t>Основное общее образование – завершающ</w:t>
      </w:r>
      <w:r w:rsidR="003E4861">
        <w:rPr>
          <w:rFonts w:ascii="Times New Roman" w:hAnsi="Times New Roman"/>
          <w:sz w:val="28"/>
          <w:szCs w:val="28"/>
          <w:lang w:val="ru-RU"/>
        </w:rPr>
        <w:t>ий</w:t>
      </w:r>
      <w:r w:rsidRPr="00DF6E7A">
        <w:rPr>
          <w:rFonts w:ascii="Times New Roman" w:hAnsi="Times New Roman"/>
          <w:sz w:val="28"/>
          <w:szCs w:val="28"/>
        </w:rPr>
        <w:t xml:space="preserve"> </w:t>
      </w:r>
      <w:r w:rsidR="003E4861">
        <w:rPr>
          <w:rFonts w:ascii="Times New Roman" w:hAnsi="Times New Roman"/>
          <w:sz w:val="28"/>
          <w:szCs w:val="28"/>
          <w:lang w:val="ru-RU"/>
        </w:rPr>
        <w:t>уровень</w:t>
      </w:r>
      <w:r w:rsidRPr="00DF6E7A">
        <w:rPr>
          <w:rFonts w:ascii="Times New Roman" w:hAnsi="Times New Roman"/>
          <w:sz w:val="28"/>
          <w:szCs w:val="28"/>
        </w:rPr>
        <w:t xml:space="preserve"> обязательного образования в Российской Федерации. Поэтому одним из базовых требований к содержанию образов</w:t>
      </w:r>
      <w:r w:rsidRPr="00DF6E7A">
        <w:rPr>
          <w:rFonts w:ascii="Times New Roman" w:hAnsi="Times New Roman"/>
          <w:sz w:val="28"/>
          <w:szCs w:val="28"/>
        </w:rPr>
        <w:t>а</w:t>
      </w:r>
      <w:r w:rsidRPr="00DF6E7A">
        <w:rPr>
          <w:rFonts w:ascii="Times New Roman" w:hAnsi="Times New Roman"/>
          <w:sz w:val="28"/>
          <w:szCs w:val="28"/>
        </w:rPr>
        <w:t>ния на это</w:t>
      </w:r>
      <w:r w:rsidR="003E4861">
        <w:rPr>
          <w:rFonts w:ascii="Times New Roman" w:hAnsi="Times New Roman"/>
          <w:sz w:val="28"/>
          <w:szCs w:val="28"/>
          <w:lang w:val="ru-RU"/>
        </w:rPr>
        <w:t>м</w:t>
      </w:r>
      <w:r w:rsidR="003E4861">
        <w:rPr>
          <w:rFonts w:ascii="Times New Roman" w:hAnsi="Times New Roman"/>
          <w:sz w:val="28"/>
          <w:szCs w:val="28"/>
        </w:rPr>
        <w:t xml:space="preserve"> </w:t>
      </w:r>
      <w:r w:rsidR="003E4861">
        <w:rPr>
          <w:rFonts w:ascii="Times New Roman" w:hAnsi="Times New Roman"/>
          <w:sz w:val="28"/>
          <w:szCs w:val="28"/>
          <w:lang w:val="ru-RU"/>
        </w:rPr>
        <w:t>уровне</w:t>
      </w:r>
      <w:r w:rsidRPr="00DF6E7A">
        <w:rPr>
          <w:rFonts w:ascii="Times New Roman" w:hAnsi="Times New Roman"/>
          <w:sz w:val="28"/>
          <w:szCs w:val="28"/>
        </w:rPr>
        <w:t xml:space="preserve"> является достижение выпускниками уровня </w:t>
      </w:r>
      <w:r w:rsidRPr="00E80AEF">
        <w:rPr>
          <w:rFonts w:ascii="Times New Roman" w:hAnsi="Times New Roman"/>
          <w:sz w:val="28"/>
          <w:szCs w:val="28"/>
          <w:u w:val="single"/>
        </w:rPr>
        <w:t>функциональной гр</w:t>
      </w:r>
      <w:r w:rsidRPr="00E80AEF">
        <w:rPr>
          <w:rFonts w:ascii="Times New Roman" w:hAnsi="Times New Roman"/>
          <w:sz w:val="28"/>
          <w:szCs w:val="28"/>
          <w:u w:val="single"/>
        </w:rPr>
        <w:t>а</w:t>
      </w:r>
      <w:r w:rsidRPr="00E80AEF">
        <w:rPr>
          <w:rFonts w:ascii="Times New Roman" w:hAnsi="Times New Roman"/>
          <w:sz w:val="28"/>
          <w:szCs w:val="28"/>
          <w:u w:val="single"/>
        </w:rPr>
        <w:t>мотности,</w:t>
      </w:r>
      <w:r w:rsidRPr="00DF6E7A">
        <w:rPr>
          <w:rFonts w:ascii="Times New Roman" w:hAnsi="Times New Roman"/>
          <w:sz w:val="28"/>
          <w:szCs w:val="28"/>
        </w:rPr>
        <w:t xml:space="preserve"> необходимой в современном обществе, как по математическому и естестве</w:t>
      </w:r>
      <w:r w:rsidRPr="00DF6E7A">
        <w:rPr>
          <w:rFonts w:ascii="Times New Roman" w:hAnsi="Times New Roman"/>
          <w:sz w:val="28"/>
          <w:szCs w:val="28"/>
        </w:rPr>
        <w:t>н</w:t>
      </w:r>
      <w:r w:rsidRPr="00DF6E7A">
        <w:rPr>
          <w:rFonts w:ascii="Times New Roman" w:hAnsi="Times New Roman"/>
          <w:sz w:val="28"/>
          <w:szCs w:val="28"/>
        </w:rPr>
        <w:t>нонаучному, так и по социально-культурному направлениям.</w:t>
      </w:r>
    </w:p>
    <w:p w:rsidR="0043432C" w:rsidRPr="00DF6E7A" w:rsidRDefault="0043432C" w:rsidP="00DF6E7A">
      <w:pPr>
        <w:pStyle w:val="ab"/>
        <w:spacing w:before="60" w:after="0"/>
        <w:ind w:firstLine="567"/>
        <w:jc w:val="both"/>
        <w:rPr>
          <w:rFonts w:ascii="Times New Roman" w:hAnsi="Times New Roman"/>
          <w:sz w:val="28"/>
          <w:szCs w:val="28"/>
        </w:rPr>
      </w:pPr>
      <w:r w:rsidRPr="00DF6E7A">
        <w:rPr>
          <w:rFonts w:ascii="Times New Roman" w:hAnsi="Times New Roman"/>
          <w:sz w:val="28"/>
          <w:szCs w:val="28"/>
        </w:rPr>
        <w:t xml:space="preserve">Одной из важнейших задач основной школы является подготовка обучающихся к </w:t>
      </w:r>
      <w:r w:rsidRPr="00E80AEF">
        <w:rPr>
          <w:rFonts w:ascii="Times New Roman" w:hAnsi="Times New Roman"/>
          <w:sz w:val="28"/>
          <w:szCs w:val="28"/>
          <w:u w:val="single"/>
        </w:rPr>
        <w:t>осознанному и ответственному выбору</w:t>
      </w:r>
      <w:r w:rsidRPr="00DF6E7A">
        <w:rPr>
          <w:rFonts w:ascii="Times New Roman" w:hAnsi="Times New Roman"/>
          <w:b/>
          <w:i/>
          <w:sz w:val="28"/>
          <w:szCs w:val="28"/>
        </w:rPr>
        <w:t xml:space="preserve"> </w:t>
      </w:r>
      <w:r w:rsidRPr="00DF6E7A">
        <w:rPr>
          <w:rFonts w:ascii="Times New Roman" w:hAnsi="Times New Roman"/>
          <w:sz w:val="28"/>
          <w:szCs w:val="28"/>
        </w:rPr>
        <w:t>жизненного и профессионального пути</w:t>
      </w:r>
      <w:r w:rsidRPr="00DF6E7A">
        <w:rPr>
          <w:rFonts w:ascii="Times New Roman" w:hAnsi="Times New Roman"/>
          <w:b/>
          <w:i/>
          <w:sz w:val="28"/>
          <w:szCs w:val="28"/>
        </w:rPr>
        <w:t xml:space="preserve">. </w:t>
      </w:r>
      <w:r w:rsidRPr="00DF6E7A">
        <w:rPr>
          <w:rFonts w:ascii="Times New Roman" w:hAnsi="Times New Roman"/>
          <w:sz w:val="28"/>
          <w:szCs w:val="28"/>
        </w:rPr>
        <w:t>Услов</w:t>
      </w:r>
      <w:r w:rsidRPr="00DF6E7A">
        <w:rPr>
          <w:rFonts w:ascii="Times New Roman" w:hAnsi="Times New Roman"/>
          <w:sz w:val="28"/>
          <w:szCs w:val="28"/>
        </w:rPr>
        <w:t>и</w:t>
      </w:r>
      <w:r w:rsidRPr="00DF6E7A">
        <w:rPr>
          <w:rFonts w:ascii="Times New Roman" w:hAnsi="Times New Roman"/>
          <w:sz w:val="28"/>
          <w:szCs w:val="28"/>
        </w:rPr>
        <w:t xml:space="preserve">ем достижения этой задачи является </w:t>
      </w:r>
      <w:r w:rsidRPr="00E80AEF">
        <w:rPr>
          <w:rFonts w:ascii="Times New Roman" w:hAnsi="Times New Roman"/>
          <w:sz w:val="28"/>
          <w:szCs w:val="28"/>
          <w:u w:val="single"/>
        </w:rPr>
        <w:t>последовательная индивидуализация</w:t>
      </w:r>
      <w:r w:rsidRPr="00DF6E7A">
        <w:rPr>
          <w:rFonts w:ascii="Times New Roman" w:hAnsi="Times New Roman"/>
          <w:sz w:val="28"/>
          <w:szCs w:val="28"/>
        </w:rPr>
        <w:t xml:space="preserve"> обучения, предпрофильная подготовка на </w:t>
      </w:r>
      <w:r w:rsidRPr="00DF6E7A">
        <w:rPr>
          <w:rFonts w:ascii="Times New Roman" w:hAnsi="Times New Roman"/>
          <w:sz w:val="28"/>
          <w:szCs w:val="28"/>
        </w:rPr>
        <w:lastRenderedPageBreak/>
        <w:t>заве</w:t>
      </w:r>
      <w:r w:rsidRPr="00DF6E7A">
        <w:rPr>
          <w:rFonts w:ascii="Times New Roman" w:hAnsi="Times New Roman"/>
          <w:sz w:val="28"/>
          <w:szCs w:val="28"/>
        </w:rPr>
        <w:t>р</w:t>
      </w:r>
      <w:r w:rsidRPr="00DF6E7A">
        <w:rPr>
          <w:rFonts w:ascii="Times New Roman" w:hAnsi="Times New Roman"/>
          <w:sz w:val="28"/>
          <w:szCs w:val="28"/>
        </w:rPr>
        <w:t>шающем этапе обучения в основной школе.</w:t>
      </w:r>
    </w:p>
    <w:p w:rsidR="0043432C" w:rsidRPr="00DF6E7A" w:rsidRDefault="0043432C" w:rsidP="00DF6E7A">
      <w:pPr>
        <w:pStyle w:val="ab"/>
        <w:spacing w:before="60" w:after="0"/>
        <w:ind w:firstLine="567"/>
        <w:jc w:val="both"/>
        <w:rPr>
          <w:rFonts w:ascii="Times New Roman" w:hAnsi="Times New Roman"/>
          <w:sz w:val="28"/>
          <w:szCs w:val="28"/>
        </w:rPr>
      </w:pPr>
      <w:r w:rsidRPr="00DF6E7A">
        <w:rPr>
          <w:rFonts w:ascii="Times New Roman" w:hAnsi="Times New Roman"/>
          <w:sz w:val="28"/>
          <w:szCs w:val="28"/>
        </w:rPr>
        <w:t xml:space="preserve">В основной школе обучающиеся должны научиться </w:t>
      </w:r>
      <w:r w:rsidRPr="00E80AEF">
        <w:rPr>
          <w:rFonts w:ascii="Times New Roman" w:hAnsi="Times New Roman"/>
          <w:sz w:val="28"/>
          <w:szCs w:val="28"/>
          <w:u w:val="single"/>
        </w:rPr>
        <w:t>самостоятельно ставить цели и определять пути их достижения</w:t>
      </w:r>
      <w:r w:rsidRPr="00DF6E7A">
        <w:rPr>
          <w:rFonts w:ascii="Times New Roman" w:hAnsi="Times New Roman"/>
          <w:sz w:val="28"/>
          <w:szCs w:val="28"/>
        </w:rPr>
        <w:t>, использовать приобретенный в школе опыт деятельн</w:t>
      </w:r>
      <w:r w:rsidRPr="00DF6E7A">
        <w:rPr>
          <w:rFonts w:ascii="Times New Roman" w:hAnsi="Times New Roman"/>
          <w:sz w:val="28"/>
          <w:szCs w:val="28"/>
        </w:rPr>
        <w:t>о</w:t>
      </w:r>
      <w:r w:rsidRPr="00DF6E7A">
        <w:rPr>
          <w:rFonts w:ascii="Times New Roman" w:hAnsi="Times New Roman"/>
          <w:sz w:val="28"/>
          <w:szCs w:val="28"/>
        </w:rPr>
        <w:t xml:space="preserve">сти </w:t>
      </w:r>
      <w:r w:rsidRPr="00E80AEF">
        <w:rPr>
          <w:rFonts w:ascii="Times New Roman" w:hAnsi="Times New Roman"/>
          <w:sz w:val="28"/>
          <w:szCs w:val="28"/>
          <w:u w:val="single"/>
        </w:rPr>
        <w:t>в реальной жизни</w:t>
      </w:r>
      <w:r w:rsidRPr="00DF6E7A">
        <w:rPr>
          <w:rFonts w:ascii="Times New Roman" w:hAnsi="Times New Roman"/>
          <w:sz w:val="28"/>
          <w:szCs w:val="28"/>
        </w:rPr>
        <w:t>, за рамками учебного процесса.</w:t>
      </w:r>
    </w:p>
    <w:p w:rsidR="0043432C" w:rsidRPr="00DF6E7A" w:rsidRDefault="0043432C" w:rsidP="00DF6E7A">
      <w:pPr>
        <w:shd w:val="clear" w:color="auto" w:fill="FFFFFF"/>
        <w:suppressAutoHyphens w:val="0"/>
        <w:spacing w:before="100" w:beforeAutospacing="1"/>
        <w:rPr>
          <w:rStyle w:val="Zag11"/>
          <w:rFonts w:ascii="Times New Roman" w:eastAsia="@Arial Unicode MS" w:hAnsi="Times New Roman"/>
          <w:sz w:val="28"/>
          <w:szCs w:val="28"/>
        </w:rPr>
      </w:pPr>
      <w:r w:rsidRPr="00DF6E7A">
        <w:rPr>
          <w:rStyle w:val="Zag11"/>
          <w:rFonts w:ascii="Times New Roman" w:eastAsia="@Arial Unicode MS" w:hAnsi="Times New Roman"/>
          <w:b/>
          <w:sz w:val="28"/>
          <w:szCs w:val="28"/>
        </w:rPr>
        <w:t xml:space="preserve">   Целями реализации</w:t>
      </w:r>
      <w:r w:rsidRPr="00DF6E7A">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3432C" w:rsidRPr="00DF6E7A" w:rsidRDefault="0043432C" w:rsidP="00DF6E7A">
      <w:pPr>
        <w:ind w:firstLine="454"/>
        <w:jc w:val="both"/>
        <w:rPr>
          <w:rFonts w:ascii="Times New Roman" w:hAnsi="Times New Roman"/>
          <w:sz w:val="28"/>
          <w:szCs w:val="28"/>
        </w:rPr>
      </w:pPr>
      <w:r w:rsidRPr="00DF6E7A">
        <w:rPr>
          <w:rStyle w:val="dash0410005f0431005f0437005f0430005f0446005f0020005f0441005f043f005f0438005f0441005f043a005f0430005f005fchar1char1"/>
          <w:sz w:val="28"/>
          <w:szCs w:val="28"/>
        </w:rPr>
        <w:t>— </w:t>
      </w:r>
      <w:r w:rsidRPr="00DF6E7A">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DF6E7A">
        <w:rPr>
          <w:rStyle w:val="Zag11"/>
          <w:rFonts w:ascii="Times New Roman" w:eastAsia="@Arial Unicode MS" w:hAnsi="Times New Roman"/>
          <w:sz w:val="28"/>
          <w:szCs w:val="28"/>
        </w:rPr>
        <w:t>:</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Fonts w:ascii="Times New Roman"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 xml:space="preserve">организация интеллектуальных и творческих соревнований, </w:t>
      </w:r>
      <w:r w:rsidR="0084247C">
        <w:rPr>
          <w:rStyle w:val="Zag11"/>
          <w:rFonts w:ascii="Times New Roman" w:eastAsia="@Arial Unicode MS" w:hAnsi="Times New Roman"/>
          <w:sz w:val="28"/>
          <w:szCs w:val="28"/>
        </w:rPr>
        <w:t>ШНП конференции</w:t>
      </w:r>
      <w:r w:rsidRPr="00DF6E7A">
        <w:rPr>
          <w:rStyle w:val="Zag11"/>
          <w:rFonts w:ascii="Times New Roman" w:eastAsia="@Arial Unicode MS" w:hAnsi="Times New Roman"/>
          <w:sz w:val="28"/>
          <w:szCs w:val="28"/>
        </w:rPr>
        <w:t>, проектной и учебно-исследовательской деятельности;</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включение обучающихся в процессы познания и преобразования внешкольной социал</w:t>
      </w:r>
      <w:r w:rsidR="003E4861">
        <w:rPr>
          <w:rStyle w:val="Zag11"/>
          <w:rFonts w:ascii="Times New Roman" w:eastAsia="@Arial Unicode MS" w:hAnsi="Times New Roman"/>
          <w:sz w:val="28"/>
          <w:szCs w:val="28"/>
        </w:rPr>
        <w:t>ьной среды (</w:t>
      </w:r>
      <w:r w:rsidRPr="00DF6E7A">
        <w:rPr>
          <w:rStyle w:val="Zag11"/>
          <w:rFonts w:ascii="Times New Roman" w:eastAsia="@Arial Unicode MS" w:hAnsi="Times New Roman"/>
          <w:sz w:val="28"/>
          <w:szCs w:val="28"/>
        </w:rPr>
        <w:t>района, города) для приобретения опыта реального управления и действия;</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w:t>
      </w:r>
      <w:r w:rsidRPr="00DF6E7A">
        <w:rPr>
          <w:rStyle w:val="Zag11"/>
          <w:rFonts w:ascii="Times New Roman" w:eastAsia="@Arial Unicode MS" w:hAnsi="Times New Roman"/>
          <w:sz w:val="28"/>
          <w:szCs w:val="28"/>
        </w:rPr>
        <w:lastRenderedPageBreak/>
        <w:t>ориентация обучающихся при поддержке педагогов, психолог</w:t>
      </w:r>
      <w:r w:rsidR="0084247C">
        <w:rPr>
          <w:rStyle w:val="Zag11"/>
          <w:rFonts w:ascii="Times New Roman" w:eastAsia="@Arial Unicode MS" w:hAnsi="Times New Roman"/>
          <w:sz w:val="28"/>
          <w:szCs w:val="28"/>
        </w:rPr>
        <w:t>а</w:t>
      </w:r>
      <w:r w:rsidRPr="00DF6E7A">
        <w:rPr>
          <w:rStyle w:val="Zag11"/>
          <w:rFonts w:ascii="Times New Roman" w:eastAsia="@Arial Unicode MS" w:hAnsi="Times New Roman"/>
          <w:sz w:val="28"/>
          <w:szCs w:val="28"/>
        </w:rPr>
        <w:t>, социальн</w:t>
      </w:r>
      <w:r w:rsidR="0084247C">
        <w:rPr>
          <w:rStyle w:val="Zag11"/>
          <w:rFonts w:ascii="Times New Roman" w:eastAsia="@Arial Unicode MS" w:hAnsi="Times New Roman"/>
          <w:sz w:val="28"/>
          <w:szCs w:val="28"/>
        </w:rPr>
        <w:t>ого</w:t>
      </w:r>
      <w:r w:rsidRPr="00DF6E7A">
        <w:rPr>
          <w:rStyle w:val="Zag11"/>
          <w:rFonts w:ascii="Times New Roman" w:eastAsia="@Arial Unicode MS" w:hAnsi="Times New Roman"/>
          <w:sz w:val="28"/>
          <w:szCs w:val="28"/>
        </w:rPr>
        <w:t xml:space="preserve"> педагог</w:t>
      </w:r>
      <w:r w:rsidR="0084247C">
        <w:rPr>
          <w:rStyle w:val="Zag11"/>
          <w:rFonts w:ascii="Times New Roman" w:eastAsia="@Arial Unicode MS" w:hAnsi="Times New Roman"/>
          <w:sz w:val="28"/>
          <w:szCs w:val="28"/>
        </w:rPr>
        <w:t>а</w:t>
      </w:r>
      <w:r w:rsidRPr="00DF6E7A">
        <w:rPr>
          <w:rStyle w:val="Zag11"/>
          <w:rFonts w:ascii="Times New Roman" w:eastAsia="@Arial Unicode MS" w:hAnsi="Times New Roman"/>
          <w:sz w:val="28"/>
          <w:szCs w:val="28"/>
        </w:rPr>
        <w:t>, сотрудничестве с предприяти</w:t>
      </w:r>
      <w:r w:rsidR="003E4861">
        <w:rPr>
          <w:rStyle w:val="Zag11"/>
          <w:rFonts w:ascii="Times New Roman" w:eastAsia="@Arial Unicode MS" w:hAnsi="Times New Roman"/>
          <w:sz w:val="28"/>
          <w:szCs w:val="28"/>
        </w:rPr>
        <w:t>ем ОАО «ПРОТОН-</w:t>
      </w:r>
      <w:r w:rsidR="0084247C">
        <w:rPr>
          <w:rStyle w:val="Zag11"/>
          <w:rFonts w:ascii="Times New Roman" w:eastAsia="@Arial Unicode MS" w:hAnsi="Times New Roman"/>
          <w:sz w:val="28"/>
          <w:szCs w:val="28"/>
        </w:rPr>
        <w:t>ПМ»</w:t>
      </w:r>
      <w:r w:rsidRPr="00DF6E7A">
        <w:rPr>
          <w:rStyle w:val="Zag11"/>
          <w:rFonts w:ascii="Times New Roman" w:eastAsia="@Arial Unicode MS" w:hAnsi="Times New Roman"/>
          <w:sz w:val="28"/>
          <w:szCs w:val="28"/>
        </w:rPr>
        <w:t>, учреждениями профессионального образования;</w:t>
      </w:r>
    </w:p>
    <w:p w:rsidR="0043432C" w:rsidRPr="00DF6E7A" w:rsidRDefault="0043432C" w:rsidP="00DF6E7A">
      <w:pPr>
        <w:ind w:firstLine="454"/>
        <w:jc w:val="both"/>
        <w:rPr>
          <w:rStyle w:val="Zag11"/>
          <w:rFonts w:ascii="Times New Roman" w:eastAsia="@Arial Unicode MS" w:hAnsi="Times New Roman"/>
          <w:sz w:val="28"/>
          <w:szCs w:val="28"/>
        </w:rPr>
      </w:pPr>
      <w:r w:rsidRPr="00DF6E7A">
        <w:rPr>
          <w:rStyle w:val="dash0410005f0431005f0437005f0430005f0446005f0020005f0441005f043f005f0438005f0441005f043a005f0430005f005fchar1char1"/>
          <w:sz w:val="28"/>
          <w:szCs w:val="28"/>
        </w:rPr>
        <w:t>— </w:t>
      </w:r>
      <w:r w:rsidRPr="00DF6E7A">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43432C" w:rsidRPr="00DF6E7A" w:rsidRDefault="0043432C" w:rsidP="00DF6E7A">
      <w:pPr>
        <w:pStyle w:val="ad"/>
        <w:jc w:val="both"/>
        <w:rPr>
          <w:rFonts w:ascii="Times New Roman" w:hAnsi="Times New Roman"/>
          <w:b/>
          <w:i/>
          <w:sz w:val="28"/>
          <w:szCs w:val="28"/>
        </w:rPr>
      </w:pPr>
    </w:p>
    <w:p w:rsidR="0084247C" w:rsidRDefault="0084247C" w:rsidP="00DF6E7A">
      <w:pPr>
        <w:pStyle w:val="ad"/>
        <w:jc w:val="both"/>
        <w:rPr>
          <w:rFonts w:ascii="Times New Roman" w:hAnsi="Times New Roman"/>
          <w:b/>
          <w:sz w:val="28"/>
          <w:szCs w:val="28"/>
        </w:rPr>
      </w:pPr>
    </w:p>
    <w:p w:rsidR="0084247C" w:rsidRDefault="0084247C" w:rsidP="00DF6E7A">
      <w:pPr>
        <w:pStyle w:val="ad"/>
        <w:jc w:val="both"/>
        <w:rPr>
          <w:rFonts w:ascii="Times New Roman" w:hAnsi="Times New Roman"/>
          <w:b/>
          <w:sz w:val="28"/>
          <w:szCs w:val="28"/>
        </w:rPr>
      </w:pPr>
      <w:r w:rsidRPr="00E80AEF">
        <w:rPr>
          <w:rFonts w:ascii="Times New Roman" w:hAnsi="Times New Roman"/>
          <w:b/>
          <w:sz w:val="28"/>
          <w:szCs w:val="28"/>
        </w:rPr>
        <w:t>Среднее общее образование</w:t>
      </w:r>
    </w:p>
    <w:p w:rsidR="0084247C" w:rsidRDefault="0084247C" w:rsidP="00DF6E7A">
      <w:pPr>
        <w:pStyle w:val="ad"/>
        <w:jc w:val="both"/>
        <w:rPr>
          <w:rFonts w:ascii="Times New Roman" w:hAnsi="Times New Roman"/>
          <w:b/>
          <w:sz w:val="28"/>
          <w:szCs w:val="28"/>
        </w:rPr>
      </w:pPr>
    </w:p>
    <w:p w:rsidR="0043432C" w:rsidRPr="00DF6E7A" w:rsidRDefault="0043432C" w:rsidP="00DF6E7A">
      <w:pPr>
        <w:pStyle w:val="ad"/>
        <w:jc w:val="both"/>
        <w:rPr>
          <w:rFonts w:ascii="Times New Roman" w:hAnsi="Times New Roman"/>
          <w:sz w:val="28"/>
          <w:szCs w:val="28"/>
        </w:rPr>
      </w:pPr>
      <w:r w:rsidRPr="00E80AEF">
        <w:rPr>
          <w:rFonts w:ascii="Times New Roman" w:hAnsi="Times New Roman"/>
          <w:b/>
          <w:sz w:val="28"/>
          <w:szCs w:val="28"/>
        </w:rPr>
        <w:t>Среднее общее образование</w:t>
      </w:r>
      <w:r w:rsidR="00D40F17">
        <w:rPr>
          <w:rFonts w:ascii="Times New Roman" w:hAnsi="Times New Roman"/>
          <w:sz w:val="28"/>
          <w:szCs w:val="28"/>
        </w:rPr>
        <w:t xml:space="preserve"> – завершающий уровень</w:t>
      </w:r>
      <w:r w:rsidRPr="00DF6E7A">
        <w:rPr>
          <w:rFonts w:ascii="Times New Roman" w:hAnsi="Times New Roman"/>
          <w:sz w:val="28"/>
          <w:szCs w:val="28"/>
        </w:rPr>
        <w:t xml:space="preserve"> общего образования.</w:t>
      </w:r>
    </w:p>
    <w:p w:rsidR="0043432C" w:rsidRPr="00DF6E7A" w:rsidRDefault="00D40F17" w:rsidP="00DF6E7A">
      <w:pPr>
        <w:pStyle w:val="ad"/>
        <w:ind w:firstLine="708"/>
        <w:jc w:val="both"/>
        <w:rPr>
          <w:rFonts w:ascii="Times New Roman" w:hAnsi="Times New Roman"/>
          <w:sz w:val="28"/>
          <w:szCs w:val="28"/>
        </w:rPr>
      </w:pPr>
      <w:r>
        <w:rPr>
          <w:rFonts w:ascii="Times New Roman" w:hAnsi="Times New Roman"/>
          <w:sz w:val="28"/>
          <w:szCs w:val="28"/>
        </w:rPr>
        <w:t>Данный уровень образования</w:t>
      </w:r>
      <w:r w:rsidR="0043432C" w:rsidRPr="00DF6E7A">
        <w:rPr>
          <w:rFonts w:ascii="Times New Roman" w:hAnsi="Times New Roman"/>
          <w:sz w:val="28"/>
          <w:szCs w:val="28"/>
        </w:rPr>
        <w:t xml:space="preserve">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w:t>
      </w:r>
      <w:r w:rsidR="0043432C" w:rsidRPr="00E80AEF">
        <w:rPr>
          <w:rFonts w:ascii="Times New Roman" w:hAnsi="Times New Roman"/>
          <w:sz w:val="28"/>
          <w:szCs w:val="28"/>
          <w:u w:val="single"/>
        </w:rPr>
        <w:t>обеспечение наибольшей личностной направленности и вариативности образования, его дифференциации и индивидуализации</w:t>
      </w:r>
      <w:r w:rsidR="0043432C" w:rsidRPr="00DF6E7A">
        <w:rPr>
          <w:rFonts w:ascii="Times New Roman" w:hAnsi="Times New Roman"/>
          <w:i/>
          <w:sz w:val="28"/>
          <w:szCs w:val="28"/>
        </w:rPr>
        <w:t>.</w:t>
      </w:r>
      <w:r w:rsidR="0043432C" w:rsidRPr="00DF6E7A">
        <w:rPr>
          <w:rFonts w:ascii="Times New Roman" w:hAnsi="Times New Roman"/>
          <w:sz w:val="28"/>
          <w:szCs w:val="28"/>
        </w:rPr>
        <w:t xml:space="preserve">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43432C" w:rsidRPr="00DF6E7A" w:rsidRDefault="0043432C" w:rsidP="00DF6E7A">
      <w:pPr>
        <w:pStyle w:val="ad"/>
        <w:jc w:val="both"/>
        <w:rPr>
          <w:rFonts w:ascii="Times New Roman" w:hAnsi="Times New Roman"/>
          <w:b/>
          <w:sz w:val="28"/>
          <w:szCs w:val="28"/>
        </w:rPr>
      </w:pPr>
      <w:r w:rsidRPr="00DF6E7A">
        <w:rPr>
          <w:rStyle w:val="Zag11"/>
          <w:rFonts w:ascii="Times New Roman" w:eastAsia="@Arial Unicode MS" w:hAnsi="Times New Roman"/>
          <w:b/>
          <w:sz w:val="28"/>
          <w:szCs w:val="28"/>
        </w:rPr>
        <w:t xml:space="preserve">Цель реализации </w:t>
      </w:r>
      <w:r w:rsidRPr="00DF6E7A">
        <w:rPr>
          <w:rFonts w:ascii="Times New Roman" w:hAnsi="Times New Roman"/>
          <w:b/>
          <w:sz w:val="28"/>
          <w:szCs w:val="28"/>
        </w:rPr>
        <w:t>образовательной программы среднего общего образования:</w:t>
      </w:r>
    </w:p>
    <w:p w:rsidR="0043432C" w:rsidRPr="00DF6E7A" w:rsidRDefault="0043432C" w:rsidP="00E27CFE">
      <w:pPr>
        <w:pStyle w:val="ad"/>
        <w:numPr>
          <w:ilvl w:val="0"/>
          <w:numId w:val="3"/>
        </w:numPr>
        <w:suppressAutoHyphens w:val="0"/>
        <w:jc w:val="both"/>
        <w:rPr>
          <w:rFonts w:ascii="Times New Roman" w:hAnsi="Times New Roman"/>
          <w:sz w:val="28"/>
          <w:szCs w:val="28"/>
        </w:rPr>
      </w:pPr>
      <w:r w:rsidRPr="00E80AEF">
        <w:rPr>
          <w:rFonts w:ascii="Times New Roman" w:hAnsi="Times New Roman"/>
          <w:sz w:val="28"/>
          <w:szCs w:val="28"/>
          <w:u w:val="single"/>
        </w:rPr>
        <w:t xml:space="preserve">формирование </w:t>
      </w:r>
      <w:r w:rsidRPr="00DF6E7A">
        <w:rPr>
          <w:rFonts w:ascii="Times New Roman" w:hAnsi="Times New Roman"/>
          <w:sz w:val="28"/>
          <w:szCs w:val="28"/>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43432C" w:rsidRPr="00DF6E7A" w:rsidRDefault="0043432C" w:rsidP="00E27CFE">
      <w:pPr>
        <w:pStyle w:val="ad"/>
        <w:numPr>
          <w:ilvl w:val="0"/>
          <w:numId w:val="3"/>
        </w:numPr>
        <w:suppressAutoHyphens w:val="0"/>
        <w:jc w:val="both"/>
        <w:rPr>
          <w:rFonts w:ascii="Times New Roman" w:hAnsi="Times New Roman"/>
          <w:sz w:val="28"/>
          <w:szCs w:val="28"/>
        </w:rPr>
      </w:pPr>
      <w:r w:rsidRPr="00E80AEF">
        <w:rPr>
          <w:rFonts w:ascii="Times New Roman" w:hAnsi="Times New Roman"/>
          <w:sz w:val="28"/>
          <w:szCs w:val="28"/>
          <w:u w:val="single"/>
        </w:rPr>
        <w:t>дифференциация</w:t>
      </w:r>
      <w:r w:rsidRPr="00DF6E7A">
        <w:rPr>
          <w:rFonts w:ascii="Times New Roman" w:hAnsi="Times New Roman"/>
          <w:i/>
          <w:sz w:val="28"/>
          <w:szCs w:val="28"/>
        </w:rPr>
        <w:t xml:space="preserve"> </w:t>
      </w:r>
      <w:r w:rsidRPr="00DF6E7A">
        <w:rPr>
          <w:rFonts w:ascii="Times New Roman" w:hAnsi="Times New Roman"/>
          <w:sz w:val="28"/>
          <w:szCs w:val="28"/>
        </w:rPr>
        <w:t xml:space="preserve">обучения с широкими и гибкими возможностями построения старшеклассниками индивидуальных образовательных </w:t>
      </w:r>
      <w:r w:rsidR="0084247C">
        <w:rPr>
          <w:rFonts w:ascii="Times New Roman" w:hAnsi="Times New Roman"/>
          <w:sz w:val="28"/>
          <w:szCs w:val="28"/>
        </w:rPr>
        <w:t>траекторий</w:t>
      </w:r>
      <w:r w:rsidRPr="00DF6E7A">
        <w:rPr>
          <w:rFonts w:ascii="Times New Roman" w:hAnsi="Times New Roman"/>
          <w:sz w:val="28"/>
          <w:szCs w:val="28"/>
        </w:rPr>
        <w:t xml:space="preserve"> в соответствии с их способностями, склонностями и потребностями;</w:t>
      </w:r>
    </w:p>
    <w:p w:rsidR="0043432C" w:rsidRPr="00DF6E7A" w:rsidRDefault="0043432C" w:rsidP="00E27CFE">
      <w:pPr>
        <w:pStyle w:val="ad"/>
        <w:numPr>
          <w:ilvl w:val="0"/>
          <w:numId w:val="3"/>
        </w:numPr>
        <w:suppressAutoHyphens w:val="0"/>
        <w:jc w:val="both"/>
        <w:rPr>
          <w:rFonts w:ascii="Times New Roman" w:hAnsi="Times New Roman"/>
          <w:sz w:val="28"/>
          <w:szCs w:val="28"/>
        </w:rPr>
      </w:pPr>
      <w:r w:rsidRPr="00E80AEF">
        <w:rPr>
          <w:rFonts w:ascii="Times New Roman" w:hAnsi="Times New Roman"/>
          <w:sz w:val="28"/>
          <w:szCs w:val="28"/>
          <w:u w:val="single"/>
        </w:rPr>
        <w:t xml:space="preserve">обеспечение </w:t>
      </w:r>
      <w:r w:rsidRPr="00DF6E7A">
        <w:rPr>
          <w:rFonts w:ascii="Times New Roman" w:hAnsi="Times New Roman"/>
          <w:sz w:val="28"/>
          <w:szCs w:val="28"/>
        </w:rPr>
        <w:t>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w:t>
      </w:r>
    </w:p>
    <w:p w:rsidR="0043432C" w:rsidRPr="00DF6E7A" w:rsidRDefault="0043432C" w:rsidP="00DF6E7A">
      <w:pPr>
        <w:pStyle w:val="ad"/>
        <w:jc w:val="both"/>
        <w:rPr>
          <w:rFonts w:ascii="Times New Roman" w:hAnsi="Times New Roman"/>
          <w:b/>
          <w:sz w:val="28"/>
          <w:szCs w:val="28"/>
        </w:rPr>
      </w:pPr>
      <w:r w:rsidRPr="00DF6E7A">
        <w:rPr>
          <w:rStyle w:val="Zag11"/>
          <w:rFonts w:ascii="Times New Roman" w:eastAsia="@Arial Unicode MS" w:hAnsi="Times New Roman"/>
          <w:b/>
          <w:sz w:val="28"/>
          <w:szCs w:val="28"/>
        </w:rPr>
        <w:t xml:space="preserve">Задачи реализации </w:t>
      </w:r>
      <w:r w:rsidRPr="00DF6E7A">
        <w:rPr>
          <w:rFonts w:ascii="Times New Roman" w:hAnsi="Times New Roman"/>
          <w:b/>
          <w:sz w:val="28"/>
          <w:szCs w:val="28"/>
        </w:rPr>
        <w:t>образовательной программы среднего общего образования:</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обеспечение соответствия образовательной программы среднего общего образования требованиям Стандарта;</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обеспечение доступности получения качественного среднего общего образования, достижение планируемых результатов освоения образовательной программы среднего общего образования всеми обучающимися, в том числе детьми инвалидами и детьми с ограниченными возможностями здоровья;</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Fonts w:ascii="Times New Roman"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w:t>
      </w:r>
      <w:r w:rsidRPr="00DF6E7A">
        <w:rPr>
          <w:rFonts w:ascii="Times New Roman" w:hAnsi="Times New Roman"/>
          <w:sz w:val="28"/>
          <w:szCs w:val="28"/>
        </w:rPr>
        <w:lastRenderedPageBreak/>
        <w:t>соответствующем культурном уровне развития личности, созданию необходимых условий для ее самореализации</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 xml:space="preserve">взаимодействие образовательной организации при реализации образовательной программы среднего общего образования с социальными партнерами; </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 через систему секций, студий и кружков, организацию общественно полезной деятельности, в том числе социальной практики;</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 xml:space="preserve">организацию интеллектуальных и творческих соревнований, </w:t>
      </w:r>
      <w:r w:rsidR="001A0AF6">
        <w:rPr>
          <w:rStyle w:val="Zag11"/>
          <w:rFonts w:ascii="Times New Roman" w:eastAsia="@Arial Unicode MS" w:hAnsi="Times New Roman"/>
          <w:sz w:val="28"/>
          <w:szCs w:val="28"/>
        </w:rPr>
        <w:t>ШНП конференции</w:t>
      </w:r>
      <w:r w:rsidRPr="00DF6E7A">
        <w:rPr>
          <w:rStyle w:val="Zag11"/>
          <w:rFonts w:ascii="Times New Roman" w:eastAsia="@Arial Unicode MS" w:hAnsi="Times New Roman"/>
          <w:sz w:val="28"/>
          <w:szCs w:val="28"/>
        </w:rPr>
        <w:t>,  проектной и учебно-исследовательской деятельности;</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43432C" w:rsidRPr="00DF6E7A" w:rsidRDefault="0043432C" w:rsidP="00E27CFE">
      <w:pPr>
        <w:pStyle w:val="ad"/>
        <w:numPr>
          <w:ilvl w:val="0"/>
          <w:numId w:val="4"/>
        </w:numPr>
        <w:tabs>
          <w:tab w:val="left" w:pos="426"/>
        </w:tabs>
        <w:suppressAutoHyphens w:val="0"/>
        <w:ind w:left="426"/>
        <w:jc w:val="both"/>
        <w:rPr>
          <w:rStyle w:val="Zag11"/>
          <w:rFonts w:ascii="Times New Roman" w:eastAsia="@Arial Unicode MS" w:hAnsi="Times New Roman"/>
          <w:sz w:val="28"/>
          <w:szCs w:val="28"/>
        </w:rPr>
      </w:pPr>
      <w:r w:rsidRPr="00DF6E7A">
        <w:rPr>
          <w:rStyle w:val="Zag11"/>
          <w:rFonts w:ascii="Times New Roman" w:eastAsia="@Arial Unicode MS" w:hAnsi="Times New Roman"/>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43432C" w:rsidRPr="00DF6E7A" w:rsidRDefault="0043432C" w:rsidP="00DF6E7A">
      <w:pPr>
        <w:pStyle w:val="ad"/>
        <w:ind w:firstLine="426"/>
        <w:jc w:val="both"/>
        <w:rPr>
          <w:rFonts w:ascii="Times New Roman" w:hAnsi="Times New Roman"/>
          <w:sz w:val="28"/>
          <w:szCs w:val="28"/>
        </w:rPr>
      </w:pPr>
      <w:r w:rsidRPr="00DF6E7A">
        <w:rPr>
          <w:rFonts w:ascii="Times New Roman" w:hAnsi="Times New Roman"/>
          <w:sz w:val="28"/>
          <w:szCs w:val="28"/>
        </w:rPr>
        <w:t>Учебные предметы образовательной программы среднего общего образования, в соответствии с Федеральным компонентом,  представлены на двух уровнях – базовом и профильном. Оба уровня образовательной программы имеют общеобразовательный характер, однако они ориентированы на приоритетное решение разных комплексов задач.</w:t>
      </w:r>
    </w:p>
    <w:p w:rsidR="0043432C" w:rsidRPr="00DF6E7A" w:rsidRDefault="0043432C" w:rsidP="00DF6E7A">
      <w:pPr>
        <w:pStyle w:val="ad"/>
        <w:ind w:firstLine="426"/>
        <w:jc w:val="both"/>
        <w:rPr>
          <w:rFonts w:ascii="Times New Roman" w:hAnsi="Times New Roman"/>
          <w:sz w:val="28"/>
          <w:szCs w:val="28"/>
        </w:rPr>
      </w:pPr>
      <w:r w:rsidRPr="00DF6E7A">
        <w:rPr>
          <w:rFonts w:ascii="Times New Roman" w:hAnsi="Times New Roman"/>
          <w:sz w:val="28"/>
          <w:szCs w:val="28"/>
        </w:rPr>
        <w:t>Базовый уровень образовательной программы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43432C" w:rsidRPr="00DF6E7A" w:rsidRDefault="0043432C" w:rsidP="00DF6E7A">
      <w:pPr>
        <w:pStyle w:val="ad"/>
        <w:ind w:firstLine="426"/>
        <w:jc w:val="both"/>
        <w:rPr>
          <w:rFonts w:ascii="Times New Roman" w:hAnsi="Times New Roman"/>
          <w:sz w:val="28"/>
          <w:szCs w:val="28"/>
        </w:rPr>
      </w:pPr>
      <w:r w:rsidRPr="00DF6E7A">
        <w:rPr>
          <w:rFonts w:ascii="Times New Roman" w:hAnsi="Times New Roman"/>
          <w:sz w:val="28"/>
          <w:szCs w:val="28"/>
        </w:rPr>
        <w:t>Профильный уровень образовательной программы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43432C" w:rsidRPr="00DF6E7A" w:rsidRDefault="0043432C" w:rsidP="00DF6E7A">
      <w:pPr>
        <w:pStyle w:val="ad"/>
        <w:ind w:firstLine="426"/>
        <w:jc w:val="both"/>
        <w:rPr>
          <w:rFonts w:ascii="Times New Roman" w:hAnsi="Times New Roman"/>
          <w:color w:val="000000"/>
          <w:sz w:val="28"/>
          <w:szCs w:val="28"/>
        </w:rPr>
      </w:pPr>
      <w:r w:rsidRPr="00DF6E7A">
        <w:rPr>
          <w:rFonts w:ascii="Times New Roman" w:hAnsi="Times New Roman"/>
          <w:color w:val="000000"/>
          <w:sz w:val="28"/>
          <w:szCs w:val="28"/>
        </w:rPr>
        <w:t>Образовательная программа среднего общего образования реализует следующие учебные предметы</w:t>
      </w:r>
      <w:r w:rsidR="00672D7F" w:rsidRPr="00DF6E7A">
        <w:rPr>
          <w:rFonts w:ascii="Times New Roman" w:hAnsi="Times New Roman"/>
          <w:color w:val="000000"/>
          <w:sz w:val="28"/>
          <w:szCs w:val="28"/>
        </w:rPr>
        <w:t xml:space="preserve"> на базовом уровне</w:t>
      </w:r>
      <w:r w:rsidRPr="00DF6E7A">
        <w:rPr>
          <w:rFonts w:ascii="Times New Roman" w:hAnsi="Times New Roman"/>
          <w:color w:val="000000"/>
          <w:sz w:val="28"/>
          <w:szCs w:val="28"/>
        </w:rPr>
        <w:t xml:space="preserve">: </w:t>
      </w:r>
      <w:r w:rsidR="008E349C">
        <w:rPr>
          <w:rFonts w:ascii="Times New Roman" w:hAnsi="Times New Roman"/>
          <w:color w:val="000000"/>
          <w:sz w:val="28"/>
          <w:szCs w:val="28"/>
        </w:rPr>
        <w:t xml:space="preserve"> </w:t>
      </w:r>
      <w:r w:rsidRPr="00DF6E7A">
        <w:rPr>
          <w:rFonts w:ascii="Times New Roman" w:hAnsi="Times New Roman"/>
          <w:color w:val="000000"/>
          <w:sz w:val="28"/>
          <w:szCs w:val="28"/>
        </w:rPr>
        <w:t xml:space="preserve">литература, </w:t>
      </w:r>
      <w:r w:rsidR="00153F51">
        <w:rPr>
          <w:rFonts w:ascii="Times New Roman" w:hAnsi="Times New Roman"/>
          <w:color w:val="000000"/>
          <w:sz w:val="28"/>
          <w:szCs w:val="28"/>
        </w:rPr>
        <w:t xml:space="preserve"> </w:t>
      </w:r>
      <w:r w:rsidRPr="00DF6E7A">
        <w:rPr>
          <w:rFonts w:ascii="Times New Roman" w:hAnsi="Times New Roman"/>
          <w:color w:val="000000"/>
          <w:sz w:val="28"/>
          <w:szCs w:val="28"/>
        </w:rPr>
        <w:t>иностранный язык, информатика и ИКТ, история, обществознание (включая  экономику и право), география, биология, физика, химия, основы безопасности жизнедеятельности, ф</w:t>
      </w:r>
      <w:r w:rsidR="008E349C">
        <w:rPr>
          <w:rFonts w:ascii="Times New Roman" w:hAnsi="Times New Roman"/>
          <w:color w:val="000000"/>
          <w:sz w:val="28"/>
          <w:szCs w:val="28"/>
        </w:rPr>
        <w:t>изическая культура, астрономия</w:t>
      </w:r>
      <w:r w:rsidR="00D40F17">
        <w:rPr>
          <w:rFonts w:ascii="Times New Roman" w:hAnsi="Times New Roman"/>
          <w:color w:val="000000"/>
          <w:sz w:val="28"/>
          <w:szCs w:val="28"/>
        </w:rPr>
        <w:t xml:space="preserve">; </w:t>
      </w:r>
      <w:r w:rsidR="008E349C">
        <w:rPr>
          <w:rFonts w:ascii="Times New Roman" w:hAnsi="Times New Roman"/>
          <w:color w:val="000000"/>
          <w:sz w:val="28"/>
          <w:szCs w:val="28"/>
        </w:rPr>
        <w:t xml:space="preserve"> </w:t>
      </w:r>
      <w:r w:rsidR="00672D7F" w:rsidRPr="00DF6E7A">
        <w:rPr>
          <w:rFonts w:ascii="Times New Roman" w:hAnsi="Times New Roman"/>
          <w:color w:val="000000"/>
          <w:sz w:val="28"/>
          <w:szCs w:val="28"/>
        </w:rPr>
        <w:t>на профильном уровне: русский язык,</w:t>
      </w:r>
      <w:r w:rsidR="001D058F" w:rsidRPr="00DF6E7A">
        <w:rPr>
          <w:rFonts w:ascii="Times New Roman" w:hAnsi="Times New Roman"/>
          <w:color w:val="000000"/>
          <w:sz w:val="28"/>
          <w:szCs w:val="28"/>
        </w:rPr>
        <w:t xml:space="preserve"> математика, </w:t>
      </w:r>
      <w:r w:rsidR="00153F51" w:rsidRPr="00DF6E7A">
        <w:rPr>
          <w:rFonts w:ascii="Times New Roman" w:hAnsi="Times New Roman"/>
          <w:color w:val="000000"/>
          <w:sz w:val="28"/>
          <w:szCs w:val="28"/>
        </w:rPr>
        <w:t>информатика и ИКТ</w:t>
      </w:r>
      <w:r w:rsidR="00153F51">
        <w:rPr>
          <w:rFonts w:ascii="Times New Roman" w:hAnsi="Times New Roman"/>
          <w:color w:val="000000"/>
          <w:sz w:val="28"/>
          <w:szCs w:val="28"/>
        </w:rPr>
        <w:t>, технология,</w:t>
      </w:r>
      <w:r w:rsidR="001D058F" w:rsidRPr="00DF6E7A">
        <w:rPr>
          <w:rFonts w:ascii="Times New Roman" w:hAnsi="Times New Roman"/>
          <w:color w:val="000000"/>
          <w:sz w:val="28"/>
          <w:szCs w:val="28"/>
        </w:rPr>
        <w:t xml:space="preserve"> </w:t>
      </w:r>
      <w:r w:rsidR="00153F51" w:rsidRPr="00DF6E7A">
        <w:rPr>
          <w:rFonts w:ascii="Times New Roman" w:hAnsi="Times New Roman"/>
          <w:color w:val="000000"/>
          <w:sz w:val="28"/>
          <w:szCs w:val="28"/>
        </w:rPr>
        <w:t>обществозн</w:t>
      </w:r>
      <w:r w:rsidR="00153F51">
        <w:rPr>
          <w:rFonts w:ascii="Times New Roman" w:hAnsi="Times New Roman"/>
          <w:color w:val="000000"/>
          <w:sz w:val="28"/>
          <w:szCs w:val="28"/>
        </w:rPr>
        <w:t>ание</w:t>
      </w:r>
      <w:r w:rsidR="00153F51" w:rsidRPr="00DF6E7A">
        <w:rPr>
          <w:rFonts w:ascii="Times New Roman" w:hAnsi="Times New Roman"/>
          <w:color w:val="000000"/>
          <w:sz w:val="28"/>
          <w:szCs w:val="28"/>
        </w:rPr>
        <w:t xml:space="preserve"> </w:t>
      </w:r>
      <w:r w:rsidR="001D058F" w:rsidRPr="00DF6E7A">
        <w:rPr>
          <w:rFonts w:ascii="Times New Roman" w:hAnsi="Times New Roman"/>
          <w:color w:val="000000"/>
          <w:sz w:val="28"/>
          <w:szCs w:val="28"/>
        </w:rPr>
        <w:t>биология,</w:t>
      </w:r>
      <w:r w:rsidR="00153F51">
        <w:rPr>
          <w:rFonts w:ascii="Times New Roman" w:hAnsi="Times New Roman"/>
          <w:color w:val="000000"/>
          <w:sz w:val="28"/>
          <w:szCs w:val="28"/>
        </w:rPr>
        <w:t xml:space="preserve"> химия</w:t>
      </w:r>
      <w:r w:rsidR="00D40F17">
        <w:rPr>
          <w:rFonts w:ascii="Times New Roman" w:hAnsi="Times New Roman"/>
          <w:color w:val="000000"/>
          <w:sz w:val="28"/>
          <w:szCs w:val="28"/>
        </w:rPr>
        <w:t>, физика</w:t>
      </w:r>
      <w:r w:rsidR="008E349C">
        <w:rPr>
          <w:rFonts w:ascii="Times New Roman" w:hAnsi="Times New Roman"/>
          <w:color w:val="000000"/>
          <w:sz w:val="28"/>
          <w:szCs w:val="28"/>
        </w:rPr>
        <w:t>.</w:t>
      </w:r>
    </w:p>
    <w:p w:rsidR="0043432C" w:rsidRPr="00DF6E7A" w:rsidRDefault="0043432C" w:rsidP="00DF6E7A">
      <w:pPr>
        <w:pStyle w:val="ad"/>
        <w:ind w:firstLine="426"/>
        <w:jc w:val="both"/>
        <w:rPr>
          <w:rFonts w:ascii="Times New Roman" w:hAnsi="Times New Roman"/>
          <w:sz w:val="28"/>
          <w:szCs w:val="28"/>
        </w:rPr>
      </w:pPr>
      <w:r w:rsidRPr="00DF6E7A">
        <w:rPr>
          <w:rFonts w:ascii="Times New Roman" w:hAnsi="Times New Roman"/>
          <w:color w:val="000000"/>
          <w:sz w:val="28"/>
          <w:szCs w:val="28"/>
        </w:rPr>
        <w:t>Среднее общее образование завершается обязательной итоговой</w:t>
      </w:r>
      <w:r w:rsidRPr="00DF6E7A">
        <w:rPr>
          <w:rFonts w:ascii="Times New Roman" w:hAnsi="Times New Roman"/>
          <w:sz w:val="28"/>
          <w:szCs w:val="28"/>
        </w:rPr>
        <w:t xml:space="preserve"> государственной аттестацией выпускников. Требования к уровню подготовки выпускников являются основой разработки контрольно-измерительных материалов указанной аттестации.</w:t>
      </w:r>
    </w:p>
    <w:p w:rsidR="0043432C" w:rsidRPr="00DF6E7A" w:rsidRDefault="0043432C" w:rsidP="00DF6E7A">
      <w:pPr>
        <w:pStyle w:val="ad"/>
        <w:ind w:firstLine="426"/>
        <w:jc w:val="both"/>
        <w:rPr>
          <w:rFonts w:ascii="Times New Roman" w:hAnsi="Times New Roman"/>
          <w:sz w:val="28"/>
          <w:szCs w:val="28"/>
        </w:rPr>
      </w:pPr>
      <w:r w:rsidRPr="00DF6E7A">
        <w:rPr>
          <w:rFonts w:ascii="Times New Roman" w:hAnsi="Times New Roman"/>
          <w:sz w:val="28"/>
          <w:szCs w:val="28"/>
        </w:rPr>
        <w:lastRenderedPageBreak/>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ступенях среднего и высшего профессионального образования.</w:t>
      </w:r>
    </w:p>
    <w:p w:rsidR="008D19A8" w:rsidRDefault="008D19A8" w:rsidP="008D19A8">
      <w:pPr>
        <w:jc w:val="both"/>
        <w:rPr>
          <w:rStyle w:val="Zag11"/>
          <w:rFonts w:eastAsia="@Arial Unicode MS"/>
          <w:b/>
          <w:smallCaps/>
          <w:sz w:val="28"/>
          <w:szCs w:val="28"/>
        </w:rPr>
      </w:pPr>
    </w:p>
    <w:p w:rsidR="008D19A8" w:rsidRPr="008D19A8" w:rsidRDefault="00F97BAC" w:rsidP="008D19A8">
      <w:pPr>
        <w:jc w:val="both"/>
        <w:rPr>
          <w:rStyle w:val="Zag11"/>
          <w:rFonts w:ascii="Times New Roman" w:eastAsia="@Arial Unicode MS" w:hAnsi="Times New Roman"/>
          <w:b/>
          <w:smallCaps/>
          <w:sz w:val="28"/>
          <w:szCs w:val="28"/>
        </w:rPr>
      </w:pPr>
      <w:r>
        <w:rPr>
          <w:rStyle w:val="Zag11"/>
          <w:rFonts w:ascii="Times New Roman" w:eastAsia="@Arial Unicode MS" w:hAnsi="Times New Roman"/>
          <w:b/>
          <w:smallCaps/>
          <w:sz w:val="28"/>
          <w:szCs w:val="28"/>
        </w:rPr>
        <w:br w:type="page"/>
      </w:r>
      <w:r>
        <w:rPr>
          <w:rStyle w:val="Zag11"/>
          <w:rFonts w:ascii="Times New Roman" w:eastAsia="@Arial Unicode MS" w:hAnsi="Times New Roman"/>
          <w:b/>
          <w:smallCaps/>
          <w:sz w:val="28"/>
          <w:szCs w:val="28"/>
        </w:rPr>
        <w:lastRenderedPageBreak/>
        <w:t xml:space="preserve">1.2. </w:t>
      </w:r>
      <w:r w:rsidR="008D19A8" w:rsidRPr="008D19A8">
        <w:rPr>
          <w:rStyle w:val="Zag11"/>
          <w:rFonts w:ascii="Times New Roman" w:eastAsia="@Arial Unicode MS" w:hAnsi="Times New Roman"/>
          <w:b/>
          <w:smallCaps/>
          <w:sz w:val="28"/>
          <w:szCs w:val="28"/>
        </w:rPr>
        <w:t xml:space="preserve">ПЛАНИРУЕМЫЕ РЕЗУЛЬТАТЫ ОСВОЕНИЯ ОБУЧАЮЩИМИСЯ ОБРАЗОВАТЕЛЬНОЙ ПРОГРАММЫ ОСНОВНОГО ОБЩЕГО  И </w:t>
      </w:r>
      <w:r w:rsidR="008D19A8" w:rsidRPr="008D19A8">
        <w:rPr>
          <w:rFonts w:ascii="Times New Roman" w:hAnsi="Times New Roman"/>
          <w:b/>
          <w:sz w:val="28"/>
          <w:szCs w:val="28"/>
        </w:rPr>
        <w:t>СРЕДНЕГО ОБЩЕГО ОБРАЗОВАНИЯ</w:t>
      </w:r>
    </w:p>
    <w:p w:rsidR="008D19A8" w:rsidRPr="00D23EAD" w:rsidRDefault="008D19A8" w:rsidP="008D19A8">
      <w:pPr>
        <w:pStyle w:val="ad"/>
        <w:jc w:val="both"/>
        <w:rPr>
          <w:rStyle w:val="Zag11"/>
          <w:rFonts w:ascii="Times New Roman" w:eastAsia="@Arial Unicode MS" w:hAnsi="Times New Roman"/>
          <w:b/>
          <w:smallCaps/>
          <w:sz w:val="28"/>
          <w:szCs w:val="28"/>
        </w:rPr>
      </w:pPr>
      <w:r w:rsidRPr="00D23EAD">
        <w:rPr>
          <w:rFonts w:ascii="Times New Roman" w:hAnsi="Times New Roman"/>
          <w:b/>
          <w:sz w:val="28"/>
          <w:szCs w:val="28"/>
        </w:rPr>
        <w:t>1.2.1 Общие положения</w:t>
      </w:r>
    </w:p>
    <w:p w:rsidR="008D19A8" w:rsidRPr="00D23EAD" w:rsidRDefault="008D19A8" w:rsidP="008D19A8">
      <w:pPr>
        <w:pStyle w:val="ad"/>
        <w:jc w:val="both"/>
        <w:rPr>
          <w:rFonts w:ascii="Times New Roman" w:hAnsi="Times New Roman"/>
          <w:sz w:val="28"/>
          <w:szCs w:val="28"/>
        </w:rPr>
      </w:pPr>
      <w:r w:rsidRPr="00D23EAD">
        <w:rPr>
          <w:rFonts w:ascii="Times New Roman" w:hAnsi="Times New Roman"/>
          <w:sz w:val="28"/>
          <w:szCs w:val="28"/>
        </w:rPr>
        <w:t xml:space="preserve">      Планируемые результаты освоения образовательной программы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должны</w:t>
      </w:r>
      <w:r>
        <w:rPr>
          <w:rFonts w:ascii="Times New Roman" w:hAnsi="Times New Roman"/>
          <w:sz w:val="28"/>
          <w:szCs w:val="28"/>
        </w:rPr>
        <w:t>:</w:t>
      </w:r>
      <w:r w:rsidRPr="00D23EAD">
        <w:rPr>
          <w:rFonts w:ascii="Times New Roman" w:hAnsi="Times New Roman"/>
          <w:sz w:val="28"/>
          <w:szCs w:val="28"/>
        </w:rPr>
        <w:t xml:space="preserve"> </w:t>
      </w:r>
    </w:p>
    <w:p w:rsidR="008D19A8" w:rsidRPr="00D23EAD" w:rsidRDefault="008D19A8" w:rsidP="00E27CFE">
      <w:pPr>
        <w:pStyle w:val="ad"/>
        <w:numPr>
          <w:ilvl w:val="0"/>
          <w:numId w:val="49"/>
        </w:numPr>
        <w:jc w:val="both"/>
        <w:rPr>
          <w:rFonts w:ascii="Times New Roman" w:hAnsi="Times New Roman"/>
          <w:sz w:val="28"/>
          <w:szCs w:val="28"/>
        </w:rPr>
      </w:pPr>
      <w:r w:rsidRPr="00D23EAD">
        <w:rPr>
          <w:rFonts w:ascii="Times New Roman" w:hAnsi="Times New Roman"/>
          <w:sz w:val="28"/>
          <w:szCs w:val="28"/>
        </w:rPr>
        <w:t xml:space="preserve">обеспечивать связь между требованиями Стандарта, образовательным процессом и системой оценки результатов освоения образовательной программы </w:t>
      </w:r>
      <w:r>
        <w:rPr>
          <w:rFonts w:ascii="Times New Roman" w:hAnsi="Times New Roman"/>
          <w:sz w:val="28"/>
          <w:szCs w:val="28"/>
        </w:rPr>
        <w:t xml:space="preserve">основного общего и </w:t>
      </w:r>
      <w:r w:rsidRPr="00D23EAD">
        <w:rPr>
          <w:rFonts w:ascii="Times New Roman" w:hAnsi="Times New Roman"/>
          <w:sz w:val="28"/>
          <w:szCs w:val="28"/>
        </w:rPr>
        <w:t>среднего общего образования;</w:t>
      </w:r>
    </w:p>
    <w:p w:rsidR="008D19A8" w:rsidRPr="00D23EAD" w:rsidRDefault="008D19A8" w:rsidP="00E27CFE">
      <w:pPr>
        <w:pStyle w:val="ad"/>
        <w:numPr>
          <w:ilvl w:val="0"/>
          <w:numId w:val="49"/>
        </w:numPr>
        <w:jc w:val="both"/>
        <w:rPr>
          <w:rFonts w:ascii="Times New Roman" w:hAnsi="Times New Roman"/>
          <w:sz w:val="28"/>
          <w:szCs w:val="28"/>
        </w:rPr>
      </w:pPr>
      <w:r w:rsidRPr="00D23EAD">
        <w:rPr>
          <w:rFonts w:ascii="Times New Roman" w:hAnsi="Times New Roman"/>
          <w:sz w:val="28"/>
          <w:szCs w:val="28"/>
        </w:rPr>
        <w:t xml:space="preserve">являться содержательной и критериальной основой для разработки рабочих программ учебных предметов (курсов), программ воспитания, а также для </w:t>
      </w:r>
      <w:r w:rsidRPr="00BA718C">
        <w:rPr>
          <w:rFonts w:ascii="Times New Roman" w:hAnsi="Times New Roman"/>
          <w:sz w:val="28"/>
          <w:szCs w:val="28"/>
        </w:rPr>
        <w:t>системы оценки качества освоения</w:t>
      </w:r>
      <w:r w:rsidRPr="00D23EAD">
        <w:rPr>
          <w:rFonts w:ascii="Times New Roman" w:hAnsi="Times New Roman"/>
          <w:sz w:val="28"/>
          <w:szCs w:val="28"/>
        </w:rPr>
        <w:t xml:space="preserve"> обучающимися образовательной программы </w:t>
      </w:r>
      <w:r>
        <w:rPr>
          <w:rFonts w:ascii="Times New Roman" w:hAnsi="Times New Roman"/>
          <w:sz w:val="28"/>
          <w:szCs w:val="28"/>
        </w:rPr>
        <w:t xml:space="preserve">основного общего и </w:t>
      </w:r>
      <w:r w:rsidRPr="00D23EAD">
        <w:rPr>
          <w:rFonts w:ascii="Times New Roman" w:hAnsi="Times New Roman"/>
          <w:sz w:val="28"/>
          <w:szCs w:val="28"/>
        </w:rPr>
        <w:t>среднего общего образования</w:t>
      </w:r>
      <w:r>
        <w:rPr>
          <w:rFonts w:ascii="Times New Roman" w:hAnsi="Times New Roman"/>
          <w:sz w:val="28"/>
          <w:szCs w:val="28"/>
        </w:rPr>
        <w:t xml:space="preserve"> </w:t>
      </w:r>
      <w:r w:rsidRPr="00D23EAD">
        <w:rPr>
          <w:rFonts w:ascii="Times New Roman" w:hAnsi="Times New Roman"/>
          <w:sz w:val="28"/>
          <w:szCs w:val="28"/>
        </w:rPr>
        <w:t>в соответствии с требованиями Стандарта.</w:t>
      </w:r>
    </w:p>
    <w:p w:rsidR="008D19A8" w:rsidRPr="00D23EAD" w:rsidRDefault="008D19A8" w:rsidP="00E27CFE">
      <w:pPr>
        <w:pStyle w:val="ad"/>
        <w:numPr>
          <w:ilvl w:val="0"/>
          <w:numId w:val="49"/>
        </w:numPr>
        <w:jc w:val="both"/>
        <w:rPr>
          <w:rFonts w:ascii="Times New Roman" w:hAnsi="Times New Roman"/>
          <w:sz w:val="28"/>
          <w:szCs w:val="28"/>
        </w:rPr>
      </w:pPr>
      <w:r w:rsidRPr="00D23EAD">
        <w:rPr>
          <w:rFonts w:ascii="Times New Roman" w:hAnsi="Times New Roman"/>
          <w:sz w:val="28"/>
          <w:szCs w:val="28"/>
        </w:rPr>
        <w:t>отражать требования Стандарта, специфику образовательного процесса (в частности, специфику целей изучения отдельных учебных предметов), соответствовать возрастным возможностям обучающихся.</w:t>
      </w:r>
    </w:p>
    <w:p w:rsidR="008D19A8" w:rsidRPr="00D23EAD" w:rsidRDefault="008D19A8" w:rsidP="00D40F17">
      <w:pPr>
        <w:pStyle w:val="ad"/>
        <w:jc w:val="both"/>
        <w:rPr>
          <w:rFonts w:ascii="Times New Roman" w:hAnsi="Times New Roman"/>
          <w:sz w:val="28"/>
          <w:szCs w:val="28"/>
        </w:rPr>
      </w:pPr>
      <w:r w:rsidRPr="00D23EAD">
        <w:rPr>
          <w:rFonts w:ascii="Times New Roman" w:hAnsi="Times New Roman"/>
          <w:sz w:val="28"/>
          <w:szCs w:val="28"/>
        </w:rPr>
        <w:t xml:space="preserve">    Достижение обучающимися планируемых результатов в итоге освоения образовательной программы среднего общего образования определяется по завершении обучения.</w:t>
      </w:r>
    </w:p>
    <w:p w:rsidR="00E80AEF" w:rsidRDefault="00E80AEF" w:rsidP="00DF6E7A">
      <w:pPr>
        <w:pStyle w:val="ad"/>
        <w:jc w:val="both"/>
        <w:outlineLvl w:val="1"/>
        <w:rPr>
          <w:rFonts w:ascii="Times New Roman" w:hAnsi="Times New Roman"/>
          <w:b/>
          <w:sz w:val="28"/>
          <w:szCs w:val="28"/>
        </w:rPr>
      </w:pPr>
    </w:p>
    <w:p w:rsidR="00DF6E7A" w:rsidRPr="00DF6E7A" w:rsidRDefault="008301D1" w:rsidP="00C96247">
      <w:pPr>
        <w:pStyle w:val="ad"/>
        <w:outlineLvl w:val="1"/>
        <w:rPr>
          <w:rFonts w:ascii="Times New Roman" w:hAnsi="Times New Roman"/>
          <w:b/>
          <w:sz w:val="28"/>
          <w:szCs w:val="28"/>
        </w:rPr>
      </w:pPr>
      <w:r>
        <w:rPr>
          <w:rFonts w:ascii="Times New Roman" w:hAnsi="Times New Roman"/>
          <w:b/>
          <w:sz w:val="28"/>
          <w:szCs w:val="28"/>
        </w:rPr>
        <w:t xml:space="preserve">1.2.2 </w:t>
      </w:r>
      <w:r w:rsidR="00DF6E7A" w:rsidRPr="00DF6E7A">
        <w:rPr>
          <w:rFonts w:ascii="Times New Roman" w:hAnsi="Times New Roman"/>
          <w:b/>
          <w:sz w:val="28"/>
          <w:szCs w:val="28"/>
        </w:rPr>
        <w:t>Учебная деятельность – основное общее образование.</w:t>
      </w:r>
    </w:p>
    <w:p w:rsidR="00DF6E7A" w:rsidRPr="00DF6E7A" w:rsidRDefault="00DF6E7A" w:rsidP="00E80AEF">
      <w:pPr>
        <w:pStyle w:val="afff2"/>
        <w:spacing w:line="240" w:lineRule="auto"/>
        <w:jc w:val="left"/>
        <w:outlineLvl w:val="0"/>
        <w:rPr>
          <w:b/>
          <w:szCs w:val="28"/>
        </w:rPr>
      </w:pPr>
      <w:r w:rsidRPr="00DF6E7A">
        <w:rPr>
          <w:b/>
          <w:szCs w:val="28"/>
        </w:rPr>
        <w:t xml:space="preserve">                             Русский язык</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русского языка в основной школе ученик должен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изученные разделы науки о языке;</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смысл понятий речь устная и письменная; мон</w:t>
      </w:r>
      <w:r w:rsidRPr="00DF6E7A">
        <w:rPr>
          <w:rFonts w:ascii="Times New Roman" w:hAnsi="Times New Roman"/>
          <w:sz w:val="28"/>
          <w:szCs w:val="28"/>
        </w:rPr>
        <w:t>о</w:t>
      </w:r>
      <w:r w:rsidRPr="00DF6E7A">
        <w:rPr>
          <w:rFonts w:ascii="Times New Roman" w:hAnsi="Times New Roman"/>
          <w:sz w:val="28"/>
          <w:szCs w:val="28"/>
        </w:rPr>
        <w:t>лог, диалог и их виды; сфера и ситуация речевого общения; функционал</w:t>
      </w:r>
      <w:r w:rsidRPr="00DF6E7A">
        <w:rPr>
          <w:rFonts w:ascii="Times New Roman" w:hAnsi="Times New Roman"/>
          <w:sz w:val="28"/>
          <w:szCs w:val="28"/>
        </w:rPr>
        <w:t>ь</w:t>
      </w:r>
      <w:r w:rsidRPr="00DF6E7A">
        <w:rPr>
          <w:rFonts w:ascii="Times New Roman" w:hAnsi="Times New Roman"/>
          <w:sz w:val="28"/>
          <w:szCs w:val="28"/>
        </w:rPr>
        <w:t xml:space="preserve">ные разновидности языка, их основные признаки; жанры; текст, его функционально-смысловые типы; </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основные единицы языка, их признаки; </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нормы русского литературного языка (орфоэпич</w:t>
      </w:r>
      <w:r w:rsidRPr="00DF6E7A">
        <w:rPr>
          <w:rFonts w:ascii="Times New Roman" w:hAnsi="Times New Roman"/>
          <w:sz w:val="28"/>
          <w:szCs w:val="28"/>
        </w:rPr>
        <w:t>е</w:t>
      </w:r>
      <w:r w:rsidRPr="00DF6E7A">
        <w:rPr>
          <w:rFonts w:ascii="Times New Roman" w:hAnsi="Times New Roman"/>
          <w:sz w:val="28"/>
          <w:szCs w:val="28"/>
        </w:rPr>
        <w:t>ские, лексические, грамматические, орфографические, пунктуационные); нормы р</w:t>
      </w:r>
      <w:r w:rsidRPr="00DF6E7A">
        <w:rPr>
          <w:rFonts w:ascii="Times New Roman" w:hAnsi="Times New Roman"/>
          <w:sz w:val="28"/>
          <w:szCs w:val="28"/>
        </w:rPr>
        <w:t>е</w:t>
      </w:r>
      <w:r w:rsidRPr="00DF6E7A">
        <w:rPr>
          <w:rFonts w:ascii="Times New Roman" w:hAnsi="Times New Roman"/>
          <w:sz w:val="28"/>
          <w:szCs w:val="28"/>
        </w:rPr>
        <w:t>чевого этикета;</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объяснять роль языка в жизни человека и общества; роль ру</w:t>
      </w:r>
      <w:r w:rsidRPr="00DF6E7A">
        <w:rPr>
          <w:rFonts w:ascii="Times New Roman" w:hAnsi="Times New Roman"/>
          <w:sz w:val="28"/>
          <w:szCs w:val="28"/>
        </w:rPr>
        <w:t>с</w:t>
      </w:r>
      <w:r w:rsidRPr="00DF6E7A">
        <w:rPr>
          <w:rFonts w:ascii="Times New Roman" w:hAnsi="Times New Roman"/>
          <w:sz w:val="28"/>
          <w:szCs w:val="28"/>
        </w:rPr>
        <w:t>ского языка как национального языка русского народа, как государственного языка Российской Федерации и языка межн</w:t>
      </w:r>
      <w:r w:rsidRPr="00DF6E7A">
        <w:rPr>
          <w:rFonts w:ascii="Times New Roman" w:hAnsi="Times New Roman"/>
          <w:sz w:val="28"/>
          <w:szCs w:val="28"/>
        </w:rPr>
        <w:t>а</w:t>
      </w:r>
      <w:r w:rsidRPr="00DF6E7A">
        <w:rPr>
          <w:rFonts w:ascii="Times New Roman" w:hAnsi="Times New Roman"/>
          <w:sz w:val="28"/>
          <w:szCs w:val="28"/>
        </w:rPr>
        <w:t>ционального общения;</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тему, основную мысль текста, его принадлежность к определенной функциональной разновидности языка, фун</w:t>
      </w:r>
      <w:r w:rsidRPr="00DF6E7A">
        <w:rPr>
          <w:rFonts w:ascii="Times New Roman" w:hAnsi="Times New Roman"/>
          <w:sz w:val="28"/>
          <w:szCs w:val="28"/>
        </w:rPr>
        <w:t>к</w:t>
      </w:r>
      <w:r w:rsidRPr="00DF6E7A">
        <w:rPr>
          <w:rFonts w:ascii="Times New Roman" w:hAnsi="Times New Roman"/>
          <w:sz w:val="28"/>
          <w:szCs w:val="28"/>
        </w:rPr>
        <w:t>ционально-смысловому типу и стилю; анализировать структ</w:t>
      </w:r>
      <w:r w:rsidRPr="00DF6E7A">
        <w:rPr>
          <w:rFonts w:ascii="Times New Roman" w:hAnsi="Times New Roman"/>
          <w:sz w:val="28"/>
          <w:szCs w:val="28"/>
        </w:rPr>
        <w:t>у</w:t>
      </w:r>
      <w:r w:rsidRPr="00DF6E7A">
        <w:rPr>
          <w:rFonts w:ascii="Times New Roman" w:hAnsi="Times New Roman"/>
          <w:sz w:val="28"/>
          <w:szCs w:val="28"/>
        </w:rPr>
        <w:t xml:space="preserve">ру и языковые особенности текста; </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опознавать языковые единицы, проводить ра</w:t>
      </w:r>
      <w:r w:rsidRPr="00DF6E7A">
        <w:rPr>
          <w:rFonts w:ascii="Times New Roman" w:hAnsi="Times New Roman"/>
          <w:sz w:val="28"/>
          <w:szCs w:val="28"/>
        </w:rPr>
        <w:t>з</w:t>
      </w:r>
      <w:r w:rsidRPr="00DF6E7A">
        <w:rPr>
          <w:rFonts w:ascii="Times New Roman" w:hAnsi="Times New Roman"/>
          <w:sz w:val="28"/>
          <w:szCs w:val="28"/>
        </w:rPr>
        <w:t>личные виды их анализа;</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адекватно понимать информацию устного сообщ</w:t>
      </w:r>
      <w:r w:rsidRPr="00DF6E7A">
        <w:rPr>
          <w:rFonts w:ascii="Times New Roman" w:hAnsi="Times New Roman"/>
          <w:sz w:val="28"/>
          <w:szCs w:val="28"/>
        </w:rPr>
        <w:t>е</w:t>
      </w:r>
      <w:r w:rsidRPr="00DF6E7A">
        <w:rPr>
          <w:rFonts w:ascii="Times New Roman" w:hAnsi="Times New Roman"/>
          <w:sz w:val="28"/>
          <w:szCs w:val="28"/>
        </w:rPr>
        <w:t xml:space="preserve">ния; </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читать тексты разных стилей, используя разные виды чтения (изучающее, ознакомительное, просмотровое);</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воспроизводить текст с заданной степенью свернутости (пересказ, изложение, ко</w:t>
      </w:r>
      <w:r w:rsidRPr="00DF6E7A">
        <w:rPr>
          <w:rFonts w:ascii="Times New Roman" w:hAnsi="Times New Roman"/>
          <w:sz w:val="28"/>
          <w:szCs w:val="28"/>
        </w:rPr>
        <w:t>н</w:t>
      </w:r>
      <w:r w:rsidRPr="00DF6E7A">
        <w:rPr>
          <w:rFonts w:ascii="Times New Roman" w:hAnsi="Times New Roman"/>
          <w:sz w:val="28"/>
          <w:szCs w:val="28"/>
        </w:rPr>
        <w:t>спект, план);</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осуществлять выбор и организацию языковых средств в соо</w:t>
      </w:r>
      <w:r w:rsidRPr="00DF6E7A">
        <w:rPr>
          <w:rFonts w:ascii="Times New Roman" w:hAnsi="Times New Roman"/>
          <w:sz w:val="28"/>
          <w:szCs w:val="28"/>
        </w:rPr>
        <w:t>т</w:t>
      </w:r>
      <w:r w:rsidRPr="00DF6E7A">
        <w:rPr>
          <w:rFonts w:ascii="Times New Roman" w:hAnsi="Times New Roman"/>
          <w:sz w:val="28"/>
          <w:szCs w:val="28"/>
        </w:rPr>
        <w:t>ветствии с темой, целями, сферой и ситуацией общения в собстве</w:t>
      </w:r>
      <w:r w:rsidRPr="00DF6E7A">
        <w:rPr>
          <w:rFonts w:ascii="Times New Roman" w:hAnsi="Times New Roman"/>
          <w:sz w:val="28"/>
          <w:szCs w:val="28"/>
        </w:rPr>
        <w:t>н</w:t>
      </w:r>
      <w:r w:rsidRPr="00DF6E7A">
        <w:rPr>
          <w:rFonts w:ascii="Times New Roman" w:hAnsi="Times New Roman"/>
          <w:sz w:val="28"/>
          <w:szCs w:val="28"/>
        </w:rPr>
        <w:t>ной речевой практике;</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владеть различными видами монолога (повествование, опис</w:t>
      </w:r>
      <w:r w:rsidRPr="00DF6E7A">
        <w:rPr>
          <w:rFonts w:ascii="Times New Roman" w:hAnsi="Times New Roman"/>
          <w:sz w:val="28"/>
          <w:szCs w:val="28"/>
        </w:rPr>
        <w:t>а</w:t>
      </w:r>
      <w:r w:rsidRPr="00DF6E7A">
        <w:rPr>
          <w:rFonts w:ascii="Times New Roman" w:hAnsi="Times New Roman"/>
          <w:sz w:val="28"/>
          <w:szCs w:val="28"/>
        </w:rPr>
        <w:t>ние, рассуждение, смешанный вид монолога) и диалога (п</w:t>
      </w:r>
      <w:r w:rsidRPr="00DF6E7A">
        <w:rPr>
          <w:rFonts w:ascii="Times New Roman" w:hAnsi="Times New Roman"/>
          <w:sz w:val="28"/>
          <w:szCs w:val="28"/>
        </w:rPr>
        <w:t>о</w:t>
      </w:r>
      <w:r w:rsidRPr="00DF6E7A">
        <w:rPr>
          <w:rFonts w:ascii="Times New Roman" w:hAnsi="Times New Roman"/>
          <w:sz w:val="28"/>
          <w:szCs w:val="28"/>
        </w:rPr>
        <w:t>буждение к действию, обмен мнениями, установление и регулирование межличностных отн</w:t>
      </w:r>
      <w:r w:rsidRPr="00DF6E7A">
        <w:rPr>
          <w:rFonts w:ascii="Times New Roman" w:hAnsi="Times New Roman"/>
          <w:sz w:val="28"/>
          <w:szCs w:val="28"/>
        </w:rPr>
        <w:t>о</w:t>
      </w:r>
      <w:r w:rsidRPr="00DF6E7A">
        <w:rPr>
          <w:rFonts w:ascii="Times New Roman" w:hAnsi="Times New Roman"/>
          <w:sz w:val="28"/>
          <w:szCs w:val="28"/>
        </w:rPr>
        <w:t>шений);</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свободно, точно и правильно излагать свои мы</w:t>
      </w:r>
      <w:r w:rsidRPr="00DF6E7A">
        <w:rPr>
          <w:rFonts w:ascii="Times New Roman" w:hAnsi="Times New Roman"/>
          <w:sz w:val="28"/>
          <w:szCs w:val="28"/>
        </w:rPr>
        <w:t>с</w:t>
      </w:r>
      <w:r w:rsidRPr="00DF6E7A">
        <w:rPr>
          <w:rFonts w:ascii="Times New Roman" w:hAnsi="Times New Roman"/>
          <w:sz w:val="28"/>
          <w:szCs w:val="28"/>
        </w:rPr>
        <w:t>ли в устной и письменной форме, соблюдая нормы построения текста (логичность, последовательность, связность, соответс</w:t>
      </w:r>
      <w:r w:rsidRPr="00DF6E7A">
        <w:rPr>
          <w:rFonts w:ascii="Times New Roman" w:hAnsi="Times New Roman"/>
          <w:sz w:val="28"/>
          <w:szCs w:val="28"/>
        </w:rPr>
        <w:t>т</w:t>
      </w:r>
      <w:r w:rsidRPr="00DF6E7A">
        <w:rPr>
          <w:rFonts w:ascii="Times New Roman" w:hAnsi="Times New Roman"/>
          <w:sz w:val="28"/>
          <w:szCs w:val="28"/>
        </w:rPr>
        <w:t>вие теме и др.);</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соблюдать этические нормы речевого общения (нормы реч</w:t>
      </w:r>
      <w:r w:rsidRPr="00DF6E7A">
        <w:rPr>
          <w:rFonts w:ascii="Times New Roman" w:hAnsi="Times New Roman"/>
          <w:sz w:val="28"/>
          <w:szCs w:val="28"/>
        </w:rPr>
        <w:t>е</w:t>
      </w:r>
      <w:r w:rsidRPr="00DF6E7A">
        <w:rPr>
          <w:rFonts w:ascii="Times New Roman" w:hAnsi="Times New Roman"/>
          <w:sz w:val="28"/>
          <w:szCs w:val="28"/>
        </w:rPr>
        <w:t>вого этикета);</w:t>
      </w:r>
    </w:p>
    <w:p w:rsidR="00DF6E7A" w:rsidRPr="00DF6E7A" w:rsidRDefault="00DF6E7A" w:rsidP="00E27CFE">
      <w:pPr>
        <w:widowControl/>
        <w:numPr>
          <w:ilvl w:val="0"/>
          <w:numId w:val="53"/>
        </w:numPr>
        <w:suppressAutoHyphens w:val="0"/>
        <w:spacing w:before="60"/>
        <w:jc w:val="both"/>
        <w:rPr>
          <w:rFonts w:ascii="Times New Roman" w:hAnsi="Times New Roman"/>
          <w:sz w:val="28"/>
          <w:szCs w:val="28"/>
        </w:rPr>
      </w:pPr>
      <w:r w:rsidRPr="00DF6E7A">
        <w:rPr>
          <w:rFonts w:ascii="Times New Roman" w:hAnsi="Times New Roman"/>
          <w:sz w:val="28"/>
          <w:szCs w:val="28"/>
        </w:rPr>
        <w:t>соблюдать в практике речевого общения основные произнос</w:t>
      </w:r>
      <w:r w:rsidRPr="00DF6E7A">
        <w:rPr>
          <w:rFonts w:ascii="Times New Roman" w:hAnsi="Times New Roman"/>
          <w:sz w:val="28"/>
          <w:szCs w:val="28"/>
        </w:rPr>
        <w:t>и</w:t>
      </w:r>
      <w:r w:rsidRPr="00DF6E7A">
        <w:rPr>
          <w:rFonts w:ascii="Times New Roman" w:hAnsi="Times New Roman"/>
          <w:sz w:val="28"/>
          <w:szCs w:val="28"/>
        </w:rPr>
        <w:t>тельные, лексические, грамматические нормы современного русского литерату</w:t>
      </w:r>
      <w:r w:rsidRPr="00DF6E7A">
        <w:rPr>
          <w:rFonts w:ascii="Times New Roman" w:hAnsi="Times New Roman"/>
          <w:sz w:val="28"/>
          <w:szCs w:val="28"/>
        </w:rPr>
        <w:t>р</w:t>
      </w:r>
      <w:r w:rsidRPr="00DF6E7A">
        <w:rPr>
          <w:rFonts w:ascii="Times New Roman" w:hAnsi="Times New Roman"/>
          <w:sz w:val="28"/>
          <w:szCs w:val="28"/>
        </w:rPr>
        <w:t>ного языка;</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соблюдать в практике письма основные правила орфографии и пунктуации;</w:t>
      </w:r>
    </w:p>
    <w:p w:rsidR="00DF6E7A" w:rsidRPr="00DF6E7A" w:rsidRDefault="00DF6E7A" w:rsidP="00E27CFE">
      <w:pPr>
        <w:widowControl/>
        <w:numPr>
          <w:ilvl w:val="0"/>
          <w:numId w:val="53"/>
        </w:numPr>
        <w:suppressAutoHyphens w:val="0"/>
        <w:spacing w:before="20"/>
        <w:jc w:val="both"/>
        <w:rPr>
          <w:rFonts w:ascii="Times New Roman" w:hAnsi="Times New Roman"/>
          <w:sz w:val="28"/>
          <w:szCs w:val="28"/>
        </w:rPr>
      </w:pPr>
      <w:r w:rsidRPr="00DF6E7A">
        <w:rPr>
          <w:rFonts w:ascii="Times New Roman" w:hAnsi="Times New Roman"/>
          <w:sz w:val="28"/>
          <w:szCs w:val="28"/>
        </w:rPr>
        <w:t>владеть навыками речевого самоконтроля: оц</w:t>
      </w:r>
      <w:r w:rsidRPr="00DF6E7A">
        <w:rPr>
          <w:rFonts w:ascii="Times New Roman" w:hAnsi="Times New Roman"/>
          <w:sz w:val="28"/>
          <w:szCs w:val="28"/>
        </w:rPr>
        <w:t>е</w:t>
      </w:r>
      <w:r w:rsidRPr="00DF6E7A">
        <w:rPr>
          <w:rFonts w:ascii="Times New Roman" w:hAnsi="Times New Roman"/>
          <w:sz w:val="28"/>
          <w:szCs w:val="28"/>
        </w:rPr>
        <w:t>нивать свою речь с точки зрения ее правильности, находить грамматич</w:t>
      </w:r>
      <w:r w:rsidRPr="00DF6E7A">
        <w:rPr>
          <w:rFonts w:ascii="Times New Roman" w:hAnsi="Times New Roman"/>
          <w:sz w:val="28"/>
          <w:szCs w:val="28"/>
        </w:rPr>
        <w:t>е</w:t>
      </w:r>
      <w:r w:rsidRPr="00DF6E7A">
        <w:rPr>
          <w:rFonts w:ascii="Times New Roman" w:hAnsi="Times New Roman"/>
          <w:sz w:val="28"/>
          <w:szCs w:val="28"/>
        </w:rPr>
        <w:t>ские и речевые ошибки и недочеты, исправлять их, соверше</w:t>
      </w:r>
      <w:r w:rsidRPr="00DF6E7A">
        <w:rPr>
          <w:rFonts w:ascii="Times New Roman" w:hAnsi="Times New Roman"/>
          <w:sz w:val="28"/>
          <w:szCs w:val="28"/>
        </w:rPr>
        <w:t>н</w:t>
      </w:r>
      <w:r w:rsidRPr="00DF6E7A">
        <w:rPr>
          <w:rFonts w:ascii="Times New Roman" w:hAnsi="Times New Roman"/>
          <w:sz w:val="28"/>
          <w:szCs w:val="28"/>
        </w:rPr>
        <w:t>ствовать и редактировать собственные тексты;</w:t>
      </w:r>
    </w:p>
    <w:p w:rsidR="00DF6E7A" w:rsidRPr="00DF6E7A" w:rsidRDefault="00DF6E7A" w:rsidP="00DF6E7A">
      <w:pPr>
        <w:pStyle w:val="afff2"/>
        <w:spacing w:line="240" w:lineRule="auto"/>
        <w:outlineLvl w:val="0"/>
        <w:rPr>
          <w:b/>
          <w:szCs w:val="28"/>
        </w:rPr>
      </w:pPr>
      <w:r w:rsidRPr="00DF6E7A">
        <w:rPr>
          <w:szCs w:val="28"/>
        </w:rPr>
        <w:t>извлекать информацию из различных источн</w:t>
      </w:r>
      <w:r w:rsidRPr="00DF6E7A">
        <w:rPr>
          <w:szCs w:val="28"/>
        </w:rPr>
        <w:t>и</w:t>
      </w:r>
      <w:r w:rsidRPr="00DF6E7A">
        <w:rPr>
          <w:szCs w:val="28"/>
        </w:rPr>
        <w:t>ков; свободно пользоваться лингвистическими словарями, справочной лит</w:t>
      </w:r>
      <w:r w:rsidRPr="00DF6E7A">
        <w:rPr>
          <w:szCs w:val="28"/>
        </w:rPr>
        <w:t>е</w:t>
      </w:r>
      <w:r w:rsidRPr="00DF6E7A">
        <w:rPr>
          <w:szCs w:val="28"/>
        </w:rPr>
        <w:t>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w:t>
      </w:r>
      <w:r w:rsidRPr="00DF6E7A">
        <w:rPr>
          <w:szCs w:val="28"/>
        </w:rPr>
        <w:t>р</w:t>
      </w:r>
      <w:r w:rsidRPr="00DF6E7A">
        <w:rPr>
          <w:szCs w:val="28"/>
        </w:rPr>
        <w:t>сы интернета).</w:t>
      </w:r>
    </w:p>
    <w:p w:rsidR="00DF6E7A" w:rsidRPr="00DF6E7A" w:rsidRDefault="00DF6E7A" w:rsidP="00DF6E7A">
      <w:pPr>
        <w:pStyle w:val="afff2"/>
        <w:spacing w:line="240" w:lineRule="auto"/>
        <w:outlineLvl w:val="0"/>
        <w:rPr>
          <w:b/>
          <w:szCs w:val="28"/>
        </w:rPr>
      </w:pPr>
      <w:r w:rsidRPr="00DF6E7A">
        <w:rPr>
          <w:b/>
          <w:szCs w:val="28"/>
        </w:rPr>
        <w:t xml:space="preserve">                                 Литература</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литературы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содержание литературных произведений, подлежащих обяз</w:t>
      </w:r>
      <w:r w:rsidRPr="00DF6E7A">
        <w:rPr>
          <w:rFonts w:ascii="Times New Roman" w:hAnsi="Times New Roman"/>
          <w:sz w:val="28"/>
          <w:szCs w:val="28"/>
        </w:rPr>
        <w:t>а</w:t>
      </w:r>
      <w:r w:rsidRPr="00DF6E7A">
        <w:rPr>
          <w:rFonts w:ascii="Times New Roman" w:hAnsi="Times New Roman"/>
          <w:sz w:val="28"/>
          <w:szCs w:val="28"/>
        </w:rPr>
        <w:t>тельному изучению;</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наизусть стихотворные тексты и фрагменты прозаических те</w:t>
      </w:r>
      <w:r w:rsidRPr="00DF6E7A">
        <w:rPr>
          <w:rFonts w:ascii="Times New Roman" w:hAnsi="Times New Roman"/>
          <w:sz w:val="28"/>
          <w:szCs w:val="28"/>
        </w:rPr>
        <w:t>к</w:t>
      </w:r>
      <w:r w:rsidRPr="00DF6E7A">
        <w:rPr>
          <w:rFonts w:ascii="Times New Roman" w:hAnsi="Times New Roman"/>
          <w:sz w:val="28"/>
          <w:szCs w:val="28"/>
        </w:rPr>
        <w:t>стов, подлежащих обязательному изучению (по выбору);</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факты жизненного и творческого пути писат</w:t>
      </w:r>
      <w:r w:rsidRPr="00DF6E7A">
        <w:rPr>
          <w:rFonts w:ascii="Times New Roman" w:hAnsi="Times New Roman"/>
          <w:sz w:val="28"/>
          <w:szCs w:val="28"/>
        </w:rPr>
        <w:t>е</w:t>
      </w:r>
      <w:r w:rsidRPr="00DF6E7A">
        <w:rPr>
          <w:rFonts w:ascii="Times New Roman" w:hAnsi="Times New Roman"/>
          <w:sz w:val="28"/>
          <w:szCs w:val="28"/>
        </w:rPr>
        <w:t>лей-классиков;</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историко-культурный контекст изучаемых произведений;</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теоретико-литературные понятия;</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работать с книгой (находить нужную информацию, выделять главное, сравнивать фрагменты, составлять тезисы и план прочитанного, выделяя смысловые части);</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принадлежность художественного произведения к одному из литературных родов и жанров;</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выявлять авторскую позицию; </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выражать свое отношение к прочитанному;</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сопоставлять литературные произведения;</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bookmarkStart w:id="1" w:name="ф"/>
      <w:bookmarkEnd w:id="1"/>
      <w:r w:rsidRPr="00DF6E7A">
        <w:rPr>
          <w:rFonts w:ascii="Times New Roman" w:hAnsi="Times New Roman"/>
          <w:sz w:val="28"/>
          <w:szCs w:val="28"/>
        </w:rPr>
        <w:t>выделять и формулировать тему, идею, проблематику изуче</w:t>
      </w:r>
      <w:r w:rsidRPr="00DF6E7A">
        <w:rPr>
          <w:rFonts w:ascii="Times New Roman" w:hAnsi="Times New Roman"/>
          <w:sz w:val="28"/>
          <w:szCs w:val="28"/>
        </w:rPr>
        <w:t>н</w:t>
      </w:r>
      <w:r w:rsidRPr="00DF6E7A">
        <w:rPr>
          <w:rFonts w:ascii="Times New Roman" w:hAnsi="Times New Roman"/>
          <w:sz w:val="28"/>
          <w:szCs w:val="28"/>
        </w:rPr>
        <w:t>ного произведения; характеризовать героев, сопоставлять г</w:t>
      </w:r>
      <w:r w:rsidRPr="00DF6E7A">
        <w:rPr>
          <w:rFonts w:ascii="Times New Roman" w:hAnsi="Times New Roman"/>
          <w:sz w:val="28"/>
          <w:szCs w:val="28"/>
        </w:rPr>
        <w:t>е</w:t>
      </w:r>
      <w:r w:rsidRPr="00DF6E7A">
        <w:rPr>
          <w:rFonts w:ascii="Times New Roman" w:hAnsi="Times New Roman"/>
          <w:sz w:val="28"/>
          <w:szCs w:val="28"/>
        </w:rPr>
        <w:t>роев одного или нескольких произведений;</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характеризовать особенности сюжета, композиции, роль из</w:t>
      </w:r>
      <w:r w:rsidRPr="00DF6E7A">
        <w:rPr>
          <w:rFonts w:ascii="Times New Roman" w:hAnsi="Times New Roman"/>
          <w:sz w:val="28"/>
          <w:szCs w:val="28"/>
        </w:rPr>
        <w:t>о</w:t>
      </w:r>
      <w:r w:rsidRPr="00DF6E7A">
        <w:rPr>
          <w:rFonts w:ascii="Times New Roman" w:hAnsi="Times New Roman"/>
          <w:sz w:val="28"/>
          <w:szCs w:val="28"/>
        </w:rPr>
        <w:t>бразительно-выразительных средств;</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выразительно читать произведения (или фрагменты), в том числе выученные наизусть, соблюдая нормы литературного произношения;</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владеть различными видами пересказа;</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строить устные и письменные высказывания в связи с изученным произвед</w:t>
      </w:r>
      <w:r w:rsidRPr="00DF6E7A">
        <w:rPr>
          <w:rFonts w:ascii="Times New Roman" w:hAnsi="Times New Roman"/>
          <w:sz w:val="28"/>
          <w:szCs w:val="28"/>
        </w:rPr>
        <w:t>е</w:t>
      </w:r>
      <w:r w:rsidRPr="00DF6E7A">
        <w:rPr>
          <w:rFonts w:ascii="Times New Roman" w:hAnsi="Times New Roman"/>
          <w:sz w:val="28"/>
          <w:szCs w:val="28"/>
        </w:rPr>
        <w:t>нием;</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участвовать в диалоге по прочитанным произведениям, пон</w:t>
      </w:r>
      <w:r w:rsidRPr="00DF6E7A">
        <w:rPr>
          <w:rFonts w:ascii="Times New Roman" w:hAnsi="Times New Roman"/>
          <w:sz w:val="28"/>
          <w:szCs w:val="28"/>
        </w:rPr>
        <w:t>и</w:t>
      </w:r>
      <w:r w:rsidRPr="00DF6E7A">
        <w:rPr>
          <w:rFonts w:ascii="Times New Roman" w:hAnsi="Times New Roman"/>
          <w:sz w:val="28"/>
          <w:szCs w:val="28"/>
        </w:rPr>
        <w:t>мать чужую точку зрения и аргументир</w:t>
      </w:r>
      <w:r w:rsidRPr="00DF6E7A">
        <w:rPr>
          <w:rFonts w:ascii="Times New Roman" w:hAnsi="Times New Roman"/>
          <w:sz w:val="28"/>
          <w:szCs w:val="28"/>
        </w:rPr>
        <w:t>о</w:t>
      </w:r>
      <w:r w:rsidRPr="00DF6E7A">
        <w:rPr>
          <w:rFonts w:ascii="Times New Roman" w:hAnsi="Times New Roman"/>
          <w:sz w:val="28"/>
          <w:szCs w:val="28"/>
        </w:rPr>
        <w:t>вано отстаивать свою;</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писать изложения с элементами сочинения, отзывы о сам</w:t>
      </w:r>
      <w:r w:rsidRPr="00DF6E7A">
        <w:rPr>
          <w:rFonts w:ascii="Times New Roman" w:hAnsi="Times New Roman"/>
          <w:sz w:val="28"/>
          <w:szCs w:val="28"/>
        </w:rPr>
        <w:t>о</w:t>
      </w:r>
      <w:r w:rsidRPr="00DF6E7A">
        <w:rPr>
          <w:rFonts w:ascii="Times New Roman" w:hAnsi="Times New Roman"/>
          <w:sz w:val="28"/>
          <w:szCs w:val="28"/>
        </w:rPr>
        <w:t>стоятельно прочитанных произведениях, сочинения (сочин</w:t>
      </w:r>
      <w:r w:rsidRPr="00DF6E7A">
        <w:rPr>
          <w:rFonts w:ascii="Times New Roman" w:hAnsi="Times New Roman"/>
          <w:sz w:val="28"/>
          <w:szCs w:val="28"/>
        </w:rPr>
        <w:t>е</w:t>
      </w:r>
      <w:r w:rsidRPr="00DF6E7A">
        <w:rPr>
          <w:rFonts w:ascii="Times New Roman" w:hAnsi="Times New Roman"/>
          <w:sz w:val="28"/>
          <w:szCs w:val="28"/>
        </w:rPr>
        <w:t>ния – только для выпускников школ с русским (родным) яз</w:t>
      </w:r>
      <w:r w:rsidRPr="00DF6E7A">
        <w:rPr>
          <w:rFonts w:ascii="Times New Roman" w:hAnsi="Times New Roman"/>
          <w:sz w:val="28"/>
          <w:szCs w:val="28"/>
        </w:rPr>
        <w:t>ы</w:t>
      </w:r>
      <w:r w:rsidRPr="00DF6E7A">
        <w:rPr>
          <w:rFonts w:ascii="Times New Roman" w:hAnsi="Times New Roman"/>
          <w:sz w:val="28"/>
          <w:szCs w:val="28"/>
        </w:rPr>
        <w:t>ком обучения);</w:t>
      </w:r>
    </w:p>
    <w:p w:rsidR="00DF6E7A" w:rsidRPr="00DF6E7A" w:rsidRDefault="00DF6E7A" w:rsidP="00DF6E7A">
      <w:pPr>
        <w:spacing w:before="240"/>
        <w:ind w:left="567"/>
        <w:jc w:val="both"/>
        <w:rPr>
          <w:rFonts w:ascii="Times New Roman" w:hAnsi="Times New Roman"/>
          <w:b/>
          <w:i/>
          <w:sz w:val="28"/>
          <w:szCs w:val="28"/>
        </w:rPr>
      </w:pPr>
      <w:r w:rsidRPr="00DF6E7A">
        <w:rPr>
          <w:rFonts w:ascii="Times New Roman" w:hAnsi="Times New Roman"/>
          <w:b/>
          <w:i/>
          <w:sz w:val="28"/>
          <w:szCs w:val="28"/>
        </w:rPr>
        <w:t>в школе с родным (нерусским) языком обучения, наряду с вышеуказанным, ученики должны уметь:</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сопоставлять тематически близкие произведения родной и русской литератур, произведения, раскрывающие сходные проблемы, а также произведения, близкие по жанру; раскрывать в них наци</w:t>
      </w:r>
      <w:r w:rsidRPr="00DF6E7A">
        <w:rPr>
          <w:rFonts w:ascii="Times New Roman" w:hAnsi="Times New Roman"/>
          <w:sz w:val="28"/>
          <w:szCs w:val="28"/>
        </w:rPr>
        <w:t>о</w:t>
      </w:r>
      <w:r w:rsidRPr="00DF6E7A">
        <w:rPr>
          <w:rFonts w:ascii="Times New Roman" w:hAnsi="Times New Roman"/>
          <w:sz w:val="28"/>
          <w:szCs w:val="28"/>
        </w:rPr>
        <w:t>нально обусловленные различия;</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самостоятельно переводить на родной язык фрагменты ру</w:t>
      </w:r>
      <w:r w:rsidRPr="00DF6E7A">
        <w:rPr>
          <w:rFonts w:ascii="Times New Roman" w:hAnsi="Times New Roman"/>
          <w:sz w:val="28"/>
          <w:szCs w:val="28"/>
        </w:rPr>
        <w:t>с</w:t>
      </w:r>
      <w:r w:rsidRPr="00DF6E7A">
        <w:rPr>
          <w:rFonts w:ascii="Times New Roman" w:hAnsi="Times New Roman"/>
          <w:sz w:val="28"/>
          <w:szCs w:val="28"/>
        </w:rPr>
        <w:t>ского художественного текста;</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создавать устные и письменные высказывания в связи с из</w:t>
      </w:r>
      <w:r w:rsidRPr="00DF6E7A">
        <w:rPr>
          <w:rFonts w:ascii="Times New Roman" w:hAnsi="Times New Roman"/>
          <w:sz w:val="28"/>
          <w:szCs w:val="28"/>
        </w:rPr>
        <w:t>у</w:t>
      </w:r>
      <w:r w:rsidRPr="00DF6E7A">
        <w:rPr>
          <w:rFonts w:ascii="Times New Roman" w:hAnsi="Times New Roman"/>
          <w:sz w:val="28"/>
          <w:szCs w:val="28"/>
        </w:rPr>
        <w:t>ченными произведениями русской и родной литератур;</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создавать связный текст (устный и письменный) на необход</w:t>
      </w:r>
      <w:r w:rsidRPr="00DF6E7A">
        <w:rPr>
          <w:rFonts w:ascii="Times New Roman" w:hAnsi="Times New Roman"/>
          <w:sz w:val="28"/>
          <w:szCs w:val="28"/>
        </w:rPr>
        <w:t>и</w:t>
      </w:r>
      <w:r w:rsidRPr="00DF6E7A">
        <w:rPr>
          <w:rFonts w:ascii="Times New Roman" w:hAnsi="Times New Roman"/>
          <w:sz w:val="28"/>
          <w:szCs w:val="28"/>
        </w:rPr>
        <w:t>мую тему с учетом норм русского литературного яз</w:t>
      </w:r>
      <w:r w:rsidRPr="00DF6E7A">
        <w:rPr>
          <w:rFonts w:ascii="Times New Roman" w:hAnsi="Times New Roman"/>
          <w:sz w:val="28"/>
          <w:szCs w:val="28"/>
        </w:rPr>
        <w:t>ы</w:t>
      </w:r>
      <w:r w:rsidRPr="00DF6E7A">
        <w:rPr>
          <w:rFonts w:ascii="Times New Roman" w:hAnsi="Times New Roman"/>
          <w:sz w:val="28"/>
          <w:szCs w:val="28"/>
        </w:rPr>
        <w:t>ка;</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находить и грамотно использовать нужную информацию о литературе, о конкретном произведении и его авторе с пом</w:t>
      </w:r>
      <w:r w:rsidRPr="00DF6E7A">
        <w:rPr>
          <w:rFonts w:ascii="Times New Roman" w:hAnsi="Times New Roman"/>
          <w:sz w:val="28"/>
          <w:szCs w:val="28"/>
        </w:rPr>
        <w:t>о</w:t>
      </w:r>
      <w:r w:rsidRPr="00DF6E7A">
        <w:rPr>
          <w:rFonts w:ascii="Times New Roman" w:hAnsi="Times New Roman"/>
          <w:sz w:val="28"/>
          <w:szCs w:val="28"/>
        </w:rPr>
        <w:t>щью различных источников (справочная литература, периодика, телевидение, ресурсы Инте</w:t>
      </w:r>
      <w:r w:rsidRPr="00DF6E7A">
        <w:rPr>
          <w:rFonts w:ascii="Times New Roman" w:hAnsi="Times New Roman"/>
          <w:sz w:val="28"/>
          <w:szCs w:val="28"/>
        </w:rPr>
        <w:t>р</w:t>
      </w:r>
      <w:r w:rsidRPr="00DF6E7A">
        <w:rPr>
          <w:rFonts w:ascii="Times New Roman" w:hAnsi="Times New Roman"/>
          <w:sz w:val="28"/>
          <w:szCs w:val="28"/>
        </w:rPr>
        <w:t>нета);</w:t>
      </w:r>
    </w:p>
    <w:p w:rsidR="00DF6E7A" w:rsidRPr="00DF6E7A" w:rsidRDefault="00DF6E7A" w:rsidP="00E27CFE">
      <w:pPr>
        <w:widowControl/>
        <w:numPr>
          <w:ilvl w:val="0"/>
          <w:numId w:val="54"/>
        </w:numPr>
        <w:suppressAutoHyphens w:val="0"/>
        <w:spacing w:before="60"/>
        <w:jc w:val="both"/>
        <w:rPr>
          <w:rFonts w:ascii="Times New Roman" w:hAnsi="Times New Roman"/>
          <w:sz w:val="28"/>
          <w:szCs w:val="28"/>
        </w:rPr>
      </w:pPr>
      <w:r w:rsidRPr="00DF6E7A">
        <w:rPr>
          <w:rFonts w:ascii="Times New Roman" w:hAnsi="Times New Roman"/>
          <w:sz w:val="28"/>
          <w:szCs w:val="28"/>
        </w:rPr>
        <w:t>ориентироваться в мире художественной литературы, отб</w:t>
      </w:r>
      <w:r w:rsidRPr="00DF6E7A">
        <w:rPr>
          <w:rFonts w:ascii="Times New Roman" w:hAnsi="Times New Roman"/>
          <w:sz w:val="28"/>
          <w:szCs w:val="28"/>
        </w:rPr>
        <w:t>и</w:t>
      </w:r>
      <w:r w:rsidRPr="00DF6E7A">
        <w:rPr>
          <w:rFonts w:ascii="Times New Roman" w:hAnsi="Times New Roman"/>
          <w:sz w:val="28"/>
          <w:szCs w:val="28"/>
        </w:rPr>
        <w:t>рать произведения, обладающие высокой эстетической ценн</w:t>
      </w:r>
      <w:r w:rsidRPr="00DF6E7A">
        <w:rPr>
          <w:rFonts w:ascii="Times New Roman" w:hAnsi="Times New Roman"/>
          <w:sz w:val="28"/>
          <w:szCs w:val="28"/>
        </w:rPr>
        <w:t>о</w:t>
      </w:r>
      <w:r w:rsidRPr="00DF6E7A">
        <w:rPr>
          <w:rFonts w:ascii="Times New Roman" w:hAnsi="Times New Roman"/>
          <w:sz w:val="28"/>
          <w:szCs w:val="28"/>
        </w:rPr>
        <w:t>стью.</w:t>
      </w:r>
    </w:p>
    <w:p w:rsidR="00DF6E7A" w:rsidRPr="00DF6E7A" w:rsidRDefault="00DF6E7A" w:rsidP="00DF6E7A">
      <w:pPr>
        <w:pStyle w:val="afff2"/>
        <w:spacing w:line="240" w:lineRule="auto"/>
        <w:outlineLvl w:val="0"/>
        <w:rPr>
          <w:b/>
          <w:szCs w:val="28"/>
        </w:rPr>
      </w:pPr>
      <w:r w:rsidRPr="00DF6E7A">
        <w:rPr>
          <w:b/>
          <w:szCs w:val="28"/>
        </w:rPr>
        <w:lastRenderedPageBreak/>
        <w:t xml:space="preserve">                                      Иностранный язык. </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иностранного языка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значения изученных лексических единиц (слов, словосочетаний); основные способы словообразования (аффикс</w:t>
      </w:r>
      <w:r w:rsidRPr="00DF6E7A">
        <w:rPr>
          <w:rFonts w:ascii="Times New Roman" w:hAnsi="Times New Roman"/>
          <w:sz w:val="28"/>
          <w:szCs w:val="28"/>
        </w:rPr>
        <w:t>а</w:t>
      </w:r>
      <w:r w:rsidRPr="00DF6E7A">
        <w:rPr>
          <w:rFonts w:ascii="Times New Roman" w:hAnsi="Times New Roman"/>
          <w:sz w:val="28"/>
          <w:szCs w:val="28"/>
        </w:rPr>
        <w:t>ция, словосложение, конверсия);</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нормы речевого этикета (реплики-клише, наиболее распространенная оценочная лексика), принятые в стране из</w:t>
      </w:r>
      <w:r w:rsidRPr="00DF6E7A">
        <w:rPr>
          <w:rFonts w:ascii="Times New Roman" w:hAnsi="Times New Roman"/>
          <w:sz w:val="28"/>
          <w:szCs w:val="28"/>
        </w:rPr>
        <w:t>у</w:t>
      </w:r>
      <w:r w:rsidRPr="00DF6E7A">
        <w:rPr>
          <w:rFonts w:ascii="Times New Roman" w:hAnsi="Times New Roman"/>
          <w:sz w:val="28"/>
          <w:szCs w:val="28"/>
        </w:rPr>
        <w:t>чаемого языка;</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признаки изученных грамматических явлений (видо-временных форм глаголов, модальных глаголов и их эквив</w:t>
      </w:r>
      <w:r w:rsidRPr="00DF6E7A">
        <w:rPr>
          <w:rFonts w:ascii="Times New Roman" w:hAnsi="Times New Roman"/>
          <w:sz w:val="28"/>
          <w:szCs w:val="28"/>
        </w:rPr>
        <w:t>а</w:t>
      </w:r>
      <w:r w:rsidRPr="00DF6E7A">
        <w:rPr>
          <w:rFonts w:ascii="Times New Roman" w:hAnsi="Times New Roman"/>
          <w:sz w:val="28"/>
          <w:szCs w:val="28"/>
        </w:rPr>
        <w:t>лентов, артиклей, существительных, степеней сравнения прилагательных и наречий, местоимений, числительных, предл</w:t>
      </w:r>
      <w:r w:rsidRPr="00DF6E7A">
        <w:rPr>
          <w:rFonts w:ascii="Times New Roman" w:hAnsi="Times New Roman"/>
          <w:sz w:val="28"/>
          <w:szCs w:val="28"/>
        </w:rPr>
        <w:t>о</w:t>
      </w:r>
      <w:r w:rsidRPr="00DF6E7A">
        <w:rPr>
          <w:rFonts w:ascii="Times New Roman" w:hAnsi="Times New Roman"/>
          <w:sz w:val="28"/>
          <w:szCs w:val="28"/>
        </w:rPr>
        <w:t>гов);</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особенности структуры и интонации различных коммуник</w:t>
      </w:r>
      <w:r w:rsidRPr="00DF6E7A">
        <w:rPr>
          <w:rFonts w:ascii="Times New Roman" w:hAnsi="Times New Roman"/>
          <w:sz w:val="28"/>
          <w:szCs w:val="28"/>
        </w:rPr>
        <w:t>а</w:t>
      </w:r>
      <w:r w:rsidRPr="00DF6E7A">
        <w:rPr>
          <w:rFonts w:ascii="Times New Roman" w:hAnsi="Times New Roman"/>
          <w:sz w:val="28"/>
          <w:szCs w:val="28"/>
        </w:rPr>
        <w:t>тивных типов простых и сложных предложений изучаемого иностранного языка;</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w:t>
      </w:r>
      <w:r w:rsidRPr="00DF6E7A">
        <w:rPr>
          <w:rFonts w:ascii="Times New Roman" w:hAnsi="Times New Roman"/>
          <w:sz w:val="28"/>
          <w:szCs w:val="28"/>
        </w:rPr>
        <w:t>и</w:t>
      </w:r>
      <w:r w:rsidRPr="00DF6E7A">
        <w:rPr>
          <w:rFonts w:ascii="Times New Roman" w:hAnsi="Times New Roman"/>
          <w:sz w:val="28"/>
          <w:szCs w:val="28"/>
        </w:rPr>
        <w:t>циях своей страны и стран изучаемого языка;</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DF6E7A">
      <w:pPr>
        <w:pStyle w:val="24"/>
        <w:spacing w:before="240" w:after="0" w:line="240" w:lineRule="auto"/>
        <w:ind w:firstLine="567"/>
        <w:jc w:val="both"/>
        <w:rPr>
          <w:rFonts w:ascii="Times New Roman" w:hAnsi="Times New Roman"/>
          <w:b/>
          <w:i/>
          <w:sz w:val="28"/>
          <w:szCs w:val="28"/>
        </w:rPr>
      </w:pPr>
      <w:r w:rsidRPr="00DF6E7A">
        <w:rPr>
          <w:rFonts w:ascii="Times New Roman" w:hAnsi="Times New Roman"/>
          <w:b/>
          <w:i/>
          <w:sz w:val="28"/>
          <w:szCs w:val="28"/>
        </w:rPr>
        <w:t>в области говорения</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начинать, вести/поддерживать и заканчивать беседу в ста</w:t>
      </w:r>
      <w:r w:rsidRPr="00DF6E7A">
        <w:rPr>
          <w:rFonts w:ascii="Times New Roman" w:hAnsi="Times New Roman"/>
          <w:sz w:val="28"/>
          <w:szCs w:val="28"/>
        </w:rPr>
        <w:t>н</w:t>
      </w:r>
      <w:r w:rsidRPr="00DF6E7A">
        <w:rPr>
          <w:rFonts w:ascii="Times New Roman" w:hAnsi="Times New Roman"/>
          <w:sz w:val="28"/>
          <w:szCs w:val="28"/>
        </w:rPr>
        <w:t>дартных ситуациях общения, соблюдая нормы речевого этик</w:t>
      </w:r>
      <w:r w:rsidRPr="00DF6E7A">
        <w:rPr>
          <w:rFonts w:ascii="Times New Roman" w:hAnsi="Times New Roman"/>
          <w:sz w:val="28"/>
          <w:szCs w:val="28"/>
        </w:rPr>
        <w:t>е</w:t>
      </w:r>
      <w:r w:rsidRPr="00DF6E7A">
        <w:rPr>
          <w:rFonts w:ascii="Times New Roman" w:hAnsi="Times New Roman"/>
          <w:sz w:val="28"/>
          <w:szCs w:val="28"/>
        </w:rPr>
        <w:t>та, при необходимости переспрашивая, уточняя;</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расспросить собеседника и ответить на его в</w:t>
      </w:r>
      <w:r w:rsidRPr="00DF6E7A">
        <w:rPr>
          <w:rFonts w:ascii="Times New Roman" w:hAnsi="Times New Roman"/>
          <w:sz w:val="28"/>
          <w:szCs w:val="28"/>
        </w:rPr>
        <w:t>о</w:t>
      </w:r>
      <w:r w:rsidRPr="00DF6E7A">
        <w:rPr>
          <w:rFonts w:ascii="Times New Roman" w:hAnsi="Times New Roman"/>
          <w:sz w:val="28"/>
          <w:szCs w:val="28"/>
        </w:rPr>
        <w:t>просы, высказать свое мнение, просьбу, ответить на предложение собеседника согласием/отказом, опираясь на изученную тематику и усв</w:t>
      </w:r>
      <w:r w:rsidRPr="00DF6E7A">
        <w:rPr>
          <w:rFonts w:ascii="Times New Roman" w:hAnsi="Times New Roman"/>
          <w:sz w:val="28"/>
          <w:szCs w:val="28"/>
        </w:rPr>
        <w:t>о</w:t>
      </w:r>
      <w:r w:rsidRPr="00DF6E7A">
        <w:rPr>
          <w:rFonts w:ascii="Times New Roman" w:hAnsi="Times New Roman"/>
          <w:sz w:val="28"/>
          <w:szCs w:val="28"/>
        </w:rPr>
        <w:t>енный лексико-грамматический материал;</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рассказать о себе, своей семье, друзьях, своих интересах и планах на будущее, сообщить кра</w:t>
      </w:r>
      <w:r w:rsidRPr="00DF6E7A">
        <w:rPr>
          <w:rFonts w:ascii="Times New Roman" w:hAnsi="Times New Roman"/>
          <w:sz w:val="28"/>
          <w:szCs w:val="28"/>
        </w:rPr>
        <w:t>т</w:t>
      </w:r>
      <w:r w:rsidRPr="00DF6E7A">
        <w:rPr>
          <w:rFonts w:ascii="Times New Roman" w:hAnsi="Times New Roman"/>
          <w:sz w:val="28"/>
          <w:szCs w:val="28"/>
        </w:rPr>
        <w:t>кие сведения о своей стране и стране изучаемого языка;</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w:t>
      </w:r>
      <w:r w:rsidRPr="00DF6E7A">
        <w:rPr>
          <w:rFonts w:ascii="Times New Roman" w:hAnsi="Times New Roman"/>
          <w:sz w:val="28"/>
          <w:szCs w:val="28"/>
        </w:rPr>
        <w:t>к</w:t>
      </w:r>
      <w:r w:rsidRPr="00DF6E7A">
        <w:rPr>
          <w:rFonts w:ascii="Times New Roman" w:hAnsi="Times New Roman"/>
          <w:sz w:val="28"/>
          <w:szCs w:val="28"/>
        </w:rPr>
        <w:t>теризовать персонаж;</w:t>
      </w:r>
    </w:p>
    <w:p w:rsidR="00DF6E7A" w:rsidRPr="00DF6E7A" w:rsidRDefault="00DF6E7A" w:rsidP="00DF6E7A">
      <w:pPr>
        <w:pStyle w:val="24"/>
        <w:spacing w:before="240" w:after="0" w:line="240" w:lineRule="auto"/>
        <w:ind w:firstLine="567"/>
        <w:jc w:val="both"/>
        <w:rPr>
          <w:rFonts w:ascii="Times New Roman" w:hAnsi="Times New Roman"/>
          <w:b/>
          <w:i/>
          <w:sz w:val="28"/>
          <w:szCs w:val="28"/>
        </w:rPr>
      </w:pPr>
      <w:r w:rsidRPr="00DF6E7A">
        <w:rPr>
          <w:rFonts w:ascii="Times New Roman" w:hAnsi="Times New Roman"/>
          <w:b/>
          <w:i/>
          <w:sz w:val="28"/>
          <w:szCs w:val="28"/>
        </w:rPr>
        <w:t>в области аудирования</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понимать основное содержание кратких, несложных ауте</w:t>
      </w:r>
      <w:r w:rsidRPr="00DF6E7A">
        <w:rPr>
          <w:rFonts w:ascii="Times New Roman" w:hAnsi="Times New Roman"/>
          <w:sz w:val="28"/>
          <w:szCs w:val="28"/>
        </w:rPr>
        <w:t>н</w:t>
      </w:r>
      <w:r w:rsidRPr="00DF6E7A">
        <w:rPr>
          <w:rFonts w:ascii="Times New Roman" w:hAnsi="Times New Roman"/>
          <w:sz w:val="28"/>
          <w:szCs w:val="28"/>
        </w:rPr>
        <w:t>тичных функциональных текстов (прогноз погоды, программы теле/радио передач, объявления на вокзале/в аэропорту) и в</w:t>
      </w:r>
      <w:r w:rsidRPr="00DF6E7A">
        <w:rPr>
          <w:rFonts w:ascii="Times New Roman" w:hAnsi="Times New Roman"/>
          <w:sz w:val="28"/>
          <w:szCs w:val="28"/>
        </w:rPr>
        <w:t>ы</w:t>
      </w:r>
      <w:r w:rsidRPr="00DF6E7A">
        <w:rPr>
          <w:rFonts w:ascii="Times New Roman" w:hAnsi="Times New Roman"/>
          <w:sz w:val="28"/>
          <w:szCs w:val="28"/>
        </w:rPr>
        <w:t>делять для себя отдельную значимую информацию;</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понимать основное содержание несложных аутентичных те</w:t>
      </w:r>
      <w:r w:rsidRPr="00DF6E7A">
        <w:rPr>
          <w:rFonts w:ascii="Times New Roman" w:hAnsi="Times New Roman"/>
          <w:sz w:val="28"/>
          <w:szCs w:val="28"/>
        </w:rPr>
        <w:t>к</w:t>
      </w:r>
      <w:r w:rsidRPr="00DF6E7A">
        <w:rPr>
          <w:rFonts w:ascii="Times New Roman" w:hAnsi="Times New Roman"/>
          <w:sz w:val="28"/>
          <w:szCs w:val="28"/>
        </w:rPr>
        <w:t>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w:t>
      </w:r>
    </w:p>
    <w:p w:rsidR="00DF6E7A" w:rsidRPr="00DF6E7A" w:rsidRDefault="00DF6E7A" w:rsidP="00DF6E7A">
      <w:pPr>
        <w:pStyle w:val="24"/>
        <w:spacing w:before="240" w:after="0" w:line="240" w:lineRule="auto"/>
        <w:ind w:firstLine="567"/>
        <w:jc w:val="both"/>
        <w:rPr>
          <w:rFonts w:ascii="Times New Roman" w:hAnsi="Times New Roman"/>
          <w:b/>
          <w:i/>
          <w:sz w:val="28"/>
          <w:szCs w:val="28"/>
        </w:rPr>
      </w:pPr>
      <w:r w:rsidRPr="00DF6E7A">
        <w:rPr>
          <w:rFonts w:ascii="Times New Roman" w:hAnsi="Times New Roman"/>
          <w:b/>
          <w:i/>
          <w:sz w:val="28"/>
          <w:szCs w:val="28"/>
        </w:rPr>
        <w:lastRenderedPageBreak/>
        <w:t>в области чтения</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читать аутентичные тексты разных жанров пр</w:t>
      </w:r>
      <w:r w:rsidRPr="00DF6E7A">
        <w:rPr>
          <w:rFonts w:ascii="Times New Roman" w:hAnsi="Times New Roman"/>
          <w:sz w:val="28"/>
          <w:szCs w:val="28"/>
        </w:rPr>
        <w:t>е</w:t>
      </w:r>
      <w:r w:rsidRPr="00DF6E7A">
        <w:rPr>
          <w:rFonts w:ascii="Times New Roman" w:hAnsi="Times New Roman"/>
          <w:sz w:val="28"/>
          <w:szCs w:val="28"/>
        </w:rPr>
        <w:t>имущественно с пониманием основного содержания (определять тему, выд</w:t>
      </w:r>
      <w:r w:rsidRPr="00DF6E7A">
        <w:rPr>
          <w:rFonts w:ascii="Times New Roman" w:hAnsi="Times New Roman"/>
          <w:sz w:val="28"/>
          <w:szCs w:val="28"/>
        </w:rPr>
        <w:t>е</w:t>
      </w:r>
      <w:r w:rsidRPr="00DF6E7A">
        <w:rPr>
          <w:rFonts w:ascii="Times New Roman" w:hAnsi="Times New Roman"/>
          <w:sz w:val="28"/>
          <w:szCs w:val="28"/>
        </w:rPr>
        <w:t>лять основную мысль, выделять главные факты, опуская вт</w:t>
      </w:r>
      <w:r w:rsidRPr="00DF6E7A">
        <w:rPr>
          <w:rFonts w:ascii="Times New Roman" w:hAnsi="Times New Roman"/>
          <w:sz w:val="28"/>
          <w:szCs w:val="28"/>
        </w:rPr>
        <w:t>о</w:t>
      </w:r>
      <w:r w:rsidRPr="00DF6E7A">
        <w:rPr>
          <w:rFonts w:ascii="Times New Roman" w:hAnsi="Times New Roman"/>
          <w:sz w:val="28"/>
          <w:szCs w:val="28"/>
        </w:rPr>
        <w:t>ростепенные, устанавливать логическую последовательность основных фактов текста);</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читать несложные аутентичные тексты разных жанров с по</w:t>
      </w:r>
      <w:r w:rsidRPr="00DF6E7A">
        <w:rPr>
          <w:rFonts w:ascii="Times New Roman" w:hAnsi="Times New Roman"/>
          <w:sz w:val="28"/>
          <w:szCs w:val="28"/>
        </w:rPr>
        <w:t>л</w:t>
      </w:r>
      <w:r w:rsidRPr="00DF6E7A">
        <w:rPr>
          <w:rFonts w:ascii="Times New Roman" w:hAnsi="Times New Roman"/>
          <w:sz w:val="28"/>
          <w:szCs w:val="28"/>
        </w:rPr>
        <w:t>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читать текст с выборочным пониманием нужной или интер</w:t>
      </w:r>
      <w:r w:rsidRPr="00DF6E7A">
        <w:rPr>
          <w:rFonts w:ascii="Times New Roman" w:hAnsi="Times New Roman"/>
          <w:sz w:val="28"/>
          <w:szCs w:val="28"/>
        </w:rPr>
        <w:t>е</w:t>
      </w:r>
      <w:r w:rsidRPr="00DF6E7A">
        <w:rPr>
          <w:rFonts w:ascii="Times New Roman" w:hAnsi="Times New Roman"/>
          <w:sz w:val="28"/>
          <w:szCs w:val="28"/>
        </w:rPr>
        <w:t>сующей информации;</w:t>
      </w:r>
    </w:p>
    <w:p w:rsidR="00DF6E7A" w:rsidRPr="00DF6E7A" w:rsidRDefault="00DF6E7A" w:rsidP="00DF6E7A">
      <w:pPr>
        <w:pStyle w:val="24"/>
        <w:spacing w:before="240" w:after="0" w:line="240" w:lineRule="auto"/>
        <w:ind w:firstLine="567"/>
        <w:jc w:val="both"/>
        <w:rPr>
          <w:rFonts w:ascii="Times New Roman" w:hAnsi="Times New Roman"/>
          <w:b/>
          <w:i/>
          <w:sz w:val="28"/>
          <w:szCs w:val="28"/>
        </w:rPr>
      </w:pPr>
      <w:r w:rsidRPr="00DF6E7A">
        <w:rPr>
          <w:rFonts w:ascii="Times New Roman" w:hAnsi="Times New Roman"/>
          <w:b/>
          <w:i/>
          <w:sz w:val="28"/>
          <w:szCs w:val="28"/>
        </w:rPr>
        <w:t>в области письменной речи</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заполнять анкеты и формуляры;</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писать поздравления, личные письма с опорой на образец (расспрашивать адресат о его жизни и делах, сообщать то же о себе, выражать благ</w:t>
      </w:r>
      <w:r w:rsidRPr="00DF6E7A">
        <w:rPr>
          <w:rFonts w:ascii="Times New Roman" w:hAnsi="Times New Roman"/>
          <w:sz w:val="28"/>
          <w:szCs w:val="28"/>
        </w:rPr>
        <w:t>о</w:t>
      </w:r>
      <w:r w:rsidRPr="00DF6E7A">
        <w:rPr>
          <w:rFonts w:ascii="Times New Roman" w:hAnsi="Times New Roman"/>
          <w:sz w:val="28"/>
          <w:szCs w:val="28"/>
        </w:rPr>
        <w:t>дарность, просьбу, употребляя формулы речевого этикета, принятые в странах изучаемого яз</w:t>
      </w:r>
      <w:r w:rsidRPr="00DF6E7A">
        <w:rPr>
          <w:rFonts w:ascii="Times New Roman" w:hAnsi="Times New Roman"/>
          <w:sz w:val="28"/>
          <w:szCs w:val="28"/>
        </w:rPr>
        <w:t>ы</w:t>
      </w:r>
      <w:r w:rsidRPr="00DF6E7A">
        <w:rPr>
          <w:rFonts w:ascii="Times New Roman" w:hAnsi="Times New Roman"/>
          <w:sz w:val="28"/>
          <w:szCs w:val="28"/>
        </w:rPr>
        <w:t>ка;</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владеть способами познавательной деятел</w:t>
      </w:r>
      <w:r w:rsidRPr="00DF6E7A">
        <w:rPr>
          <w:rFonts w:ascii="Times New Roman" w:hAnsi="Times New Roman"/>
          <w:b/>
          <w:sz w:val="28"/>
          <w:szCs w:val="28"/>
        </w:rPr>
        <w:t>ь</w:t>
      </w:r>
      <w:r w:rsidRPr="00DF6E7A">
        <w:rPr>
          <w:rFonts w:ascii="Times New Roman" w:hAnsi="Times New Roman"/>
          <w:b/>
          <w:sz w:val="28"/>
          <w:szCs w:val="28"/>
        </w:rPr>
        <w:t>ности:</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ориентироваться в иноязычном  письменном и аудиотексте: определять его содержание по заг</w:t>
      </w:r>
      <w:r w:rsidRPr="00DF6E7A">
        <w:rPr>
          <w:rFonts w:ascii="Times New Roman" w:hAnsi="Times New Roman"/>
          <w:sz w:val="28"/>
          <w:szCs w:val="28"/>
        </w:rPr>
        <w:t>о</w:t>
      </w:r>
      <w:r w:rsidRPr="00DF6E7A">
        <w:rPr>
          <w:rFonts w:ascii="Times New Roman" w:hAnsi="Times New Roman"/>
          <w:sz w:val="28"/>
          <w:szCs w:val="28"/>
        </w:rPr>
        <w:t>ловку, выделять основную информацию;</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 xml:space="preserve">использовать двуязычный словарь; </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использовать переспрос, перифраз, синоними</w:t>
      </w:r>
      <w:r w:rsidRPr="00DF6E7A">
        <w:rPr>
          <w:rFonts w:ascii="Times New Roman" w:hAnsi="Times New Roman"/>
          <w:sz w:val="28"/>
          <w:szCs w:val="28"/>
        </w:rPr>
        <w:t>ч</w:t>
      </w:r>
      <w:r w:rsidRPr="00DF6E7A">
        <w:rPr>
          <w:rFonts w:ascii="Times New Roman" w:hAnsi="Times New Roman"/>
          <w:sz w:val="28"/>
          <w:szCs w:val="28"/>
        </w:rPr>
        <w:t>ные средства, языковую догадку в процессе ус</w:t>
      </w:r>
      <w:r w:rsidRPr="00DF6E7A">
        <w:rPr>
          <w:rFonts w:ascii="Times New Roman" w:hAnsi="Times New Roman"/>
          <w:sz w:val="28"/>
          <w:szCs w:val="28"/>
        </w:rPr>
        <w:t>т</w:t>
      </w:r>
      <w:r w:rsidRPr="00DF6E7A">
        <w:rPr>
          <w:rFonts w:ascii="Times New Roman" w:hAnsi="Times New Roman"/>
          <w:sz w:val="28"/>
          <w:szCs w:val="28"/>
        </w:rPr>
        <w:t>ного и письменного общения на иностранном языке.</w:t>
      </w:r>
    </w:p>
    <w:p w:rsidR="00DF6E7A" w:rsidRPr="00DF6E7A" w:rsidRDefault="00DF6E7A" w:rsidP="00DF6E7A">
      <w:pPr>
        <w:pStyle w:val="afff2"/>
        <w:spacing w:line="240" w:lineRule="auto"/>
        <w:jc w:val="center"/>
        <w:outlineLvl w:val="0"/>
        <w:rPr>
          <w:b/>
          <w:szCs w:val="28"/>
        </w:rPr>
      </w:pPr>
      <w:r w:rsidRPr="00DF6E7A">
        <w:rPr>
          <w:b/>
          <w:szCs w:val="28"/>
        </w:rPr>
        <w:t>История России. Всеобщая история</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истории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виды исторических источников;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этапы и ключевые события истории России и мира с древности до наших дней; выдающихся деятелей отечестве</w:t>
      </w:r>
      <w:r w:rsidRPr="00DF6E7A">
        <w:rPr>
          <w:rFonts w:ascii="Times New Roman" w:hAnsi="Times New Roman"/>
          <w:sz w:val="28"/>
          <w:szCs w:val="28"/>
        </w:rPr>
        <w:t>н</w:t>
      </w:r>
      <w:r w:rsidRPr="00DF6E7A">
        <w:rPr>
          <w:rFonts w:ascii="Times New Roman" w:hAnsi="Times New Roman"/>
          <w:sz w:val="28"/>
          <w:szCs w:val="28"/>
        </w:rPr>
        <w:t>ной и всеобщей истории;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важнейшие достижения культуры и системы ценностей, сформировавшиеся в ходе историч</w:t>
      </w:r>
      <w:r w:rsidRPr="00DF6E7A">
        <w:rPr>
          <w:rFonts w:ascii="Times New Roman" w:hAnsi="Times New Roman"/>
          <w:sz w:val="28"/>
          <w:szCs w:val="28"/>
        </w:rPr>
        <w:t>е</w:t>
      </w:r>
      <w:r w:rsidRPr="00DF6E7A">
        <w:rPr>
          <w:rFonts w:ascii="Times New Roman" w:hAnsi="Times New Roman"/>
          <w:sz w:val="28"/>
          <w:szCs w:val="28"/>
        </w:rPr>
        <w:t>ского развития;</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работать с хронологией (соотносить даты событий отечес</w:t>
      </w:r>
      <w:r w:rsidRPr="00DF6E7A">
        <w:rPr>
          <w:rFonts w:ascii="Times New Roman" w:hAnsi="Times New Roman"/>
          <w:sz w:val="28"/>
          <w:szCs w:val="28"/>
        </w:rPr>
        <w:t>т</w:t>
      </w:r>
      <w:r w:rsidRPr="00DF6E7A">
        <w:rPr>
          <w:rFonts w:ascii="Times New Roman" w:hAnsi="Times New Roman"/>
          <w:sz w:val="28"/>
          <w:szCs w:val="28"/>
        </w:rPr>
        <w:t>венной и всеобщей истории с веком; определять последовательность и длительность важнейших событий отечес</w:t>
      </w:r>
      <w:r w:rsidRPr="00DF6E7A">
        <w:rPr>
          <w:rFonts w:ascii="Times New Roman" w:hAnsi="Times New Roman"/>
          <w:sz w:val="28"/>
          <w:szCs w:val="28"/>
        </w:rPr>
        <w:t>т</w:t>
      </w:r>
      <w:r w:rsidRPr="00DF6E7A">
        <w:rPr>
          <w:rFonts w:ascii="Times New Roman" w:hAnsi="Times New Roman"/>
          <w:sz w:val="28"/>
          <w:szCs w:val="28"/>
        </w:rPr>
        <w:t>венной и всеобщей истории);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работать с историческим источником (отвечать на вопросы и решать поставленные учебные задачи, опираясь на текст ист</w:t>
      </w:r>
      <w:r w:rsidRPr="00DF6E7A">
        <w:rPr>
          <w:rFonts w:ascii="Times New Roman" w:hAnsi="Times New Roman"/>
          <w:sz w:val="28"/>
          <w:szCs w:val="28"/>
        </w:rPr>
        <w:t>о</w:t>
      </w:r>
      <w:r w:rsidRPr="00DF6E7A">
        <w:rPr>
          <w:rFonts w:ascii="Times New Roman" w:hAnsi="Times New Roman"/>
          <w:sz w:val="28"/>
          <w:szCs w:val="28"/>
        </w:rPr>
        <w:t>рического документа; использовать факты, содержащиеся в источниках, в рассказе об исторических  событиях; сравнивать свидетельства разных источн</w:t>
      </w:r>
      <w:r w:rsidRPr="00DF6E7A">
        <w:rPr>
          <w:rFonts w:ascii="Times New Roman" w:hAnsi="Times New Roman"/>
          <w:sz w:val="28"/>
          <w:szCs w:val="28"/>
        </w:rPr>
        <w:t>и</w:t>
      </w:r>
      <w:r w:rsidRPr="00DF6E7A">
        <w:rPr>
          <w:rFonts w:ascii="Times New Roman" w:hAnsi="Times New Roman"/>
          <w:sz w:val="28"/>
          <w:szCs w:val="28"/>
        </w:rPr>
        <w:t xml:space="preserve">ков);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работать с исторической картой (показывать на картах Ро</w:t>
      </w:r>
      <w:r w:rsidRPr="00DF6E7A">
        <w:rPr>
          <w:rFonts w:ascii="Times New Roman" w:hAnsi="Times New Roman"/>
          <w:sz w:val="28"/>
          <w:szCs w:val="28"/>
        </w:rPr>
        <w:t>с</w:t>
      </w:r>
      <w:r w:rsidRPr="00DF6E7A">
        <w:rPr>
          <w:rFonts w:ascii="Times New Roman" w:hAnsi="Times New Roman"/>
          <w:sz w:val="28"/>
          <w:szCs w:val="28"/>
        </w:rPr>
        <w:t>сии и мира территории расселения народов, границы государств, города, места значительных исторических соб</w:t>
      </w:r>
      <w:r w:rsidRPr="00DF6E7A">
        <w:rPr>
          <w:rFonts w:ascii="Times New Roman" w:hAnsi="Times New Roman"/>
          <w:sz w:val="28"/>
          <w:szCs w:val="28"/>
        </w:rPr>
        <w:t>ы</w:t>
      </w:r>
      <w:r w:rsidRPr="00DF6E7A">
        <w:rPr>
          <w:rFonts w:ascii="Times New Roman" w:hAnsi="Times New Roman"/>
          <w:sz w:val="28"/>
          <w:szCs w:val="28"/>
        </w:rPr>
        <w:t>тий);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описывать исторические события и памятники культуры (рассказывать о важнейших исторических событиях и их участн</w:t>
      </w:r>
      <w:r w:rsidRPr="00DF6E7A">
        <w:rPr>
          <w:rFonts w:ascii="Times New Roman" w:hAnsi="Times New Roman"/>
          <w:sz w:val="28"/>
          <w:szCs w:val="28"/>
        </w:rPr>
        <w:t>и</w:t>
      </w:r>
      <w:r w:rsidRPr="00DF6E7A">
        <w:rPr>
          <w:rFonts w:ascii="Times New Roman" w:hAnsi="Times New Roman"/>
          <w:sz w:val="28"/>
          <w:szCs w:val="28"/>
        </w:rPr>
        <w:t>ках, показывая знание необходимых  фактов, дат, терминов; давать описание исторических событий и памятников культ</w:t>
      </w:r>
      <w:r w:rsidRPr="00DF6E7A">
        <w:rPr>
          <w:rFonts w:ascii="Times New Roman" w:hAnsi="Times New Roman"/>
          <w:sz w:val="28"/>
          <w:szCs w:val="28"/>
        </w:rPr>
        <w:t>у</w:t>
      </w:r>
      <w:r w:rsidRPr="00DF6E7A">
        <w:rPr>
          <w:rFonts w:ascii="Times New Roman" w:hAnsi="Times New Roman"/>
          <w:sz w:val="28"/>
          <w:szCs w:val="28"/>
        </w:rPr>
        <w:t>ры на основе текста и иллюстративного материала учебника, фрагментов исторических источников; использовать приобр</w:t>
      </w:r>
      <w:r w:rsidRPr="00DF6E7A">
        <w:rPr>
          <w:rFonts w:ascii="Times New Roman" w:hAnsi="Times New Roman"/>
          <w:sz w:val="28"/>
          <w:szCs w:val="28"/>
        </w:rPr>
        <w:t>е</w:t>
      </w:r>
      <w:r w:rsidRPr="00DF6E7A">
        <w:rPr>
          <w:rFonts w:ascii="Times New Roman" w:hAnsi="Times New Roman"/>
          <w:sz w:val="28"/>
          <w:szCs w:val="28"/>
        </w:rPr>
        <w:t xml:space="preserve">тенные знания при написании творческих работ, отчетов об экскурсиях, рефератов, сочинений);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анализировать, объяснять, оценивать исторические факты и явления (соотносить общие исторические процессы и отдел</w:t>
      </w:r>
      <w:r w:rsidRPr="00DF6E7A">
        <w:rPr>
          <w:rFonts w:ascii="Times New Roman" w:hAnsi="Times New Roman"/>
          <w:sz w:val="28"/>
          <w:szCs w:val="28"/>
        </w:rPr>
        <w:t>ь</w:t>
      </w:r>
      <w:r w:rsidRPr="00DF6E7A">
        <w:rPr>
          <w:rFonts w:ascii="Times New Roman" w:hAnsi="Times New Roman"/>
          <w:sz w:val="28"/>
          <w:szCs w:val="28"/>
        </w:rPr>
        <w:t>ные факты; выявлять существенные черты исторических процессов, явлений и событий; группировать исторические явл</w:t>
      </w:r>
      <w:r w:rsidRPr="00DF6E7A">
        <w:rPr>
          <w:rFonts w:ascii="Times New Roman" w:hAnsi="Times New Roman"/>
          <w:sz w:val="28"/>
          <w:szCs w:val="28"/>
        </w:rPr>
        <w:t>е</w:t>
      </w:r>
      <w:r w:rsidRPr="00DF6E7A">
        <w:rPr>
          <w:rFonts w:ascii="Times New Roman" w:hAnsi="Times New Roman"/>
          <w:sz w:val="28"/>
          <w:szCs w:val="28"/>
        </w:rPr>
        <w:t>ния и события по заданному признаку; объяснять смысл о</w:t>
      </w:r>
      <w:r w:rsidRPr="00DF6E7A">
        <w:rPr>
          <w:rFonts w:ascii="Times New Roman" w:hAnsi="Times New Roman"/>
          <w:sz w:val="28"/>
          <w:szCs w:val="28"/>
        </w:rPr>
        <w:t>с</w:t>
      </w:r>
      <w:r w:rsidRPr="00DF6E7A">
        <w:rPr>
          <w:rFonts w:ascii="Times New Roman" w:hAnsi="Times New Roman"/>
          <w:sz w:val="28"/>
          <w:szCs w:val="28"/>
        </w:rPr>
        <w:t>новных исторических понятий и терминов, выявлять общность и различия сравниваемых исторических событий и я</w:t>
      </w:r>
      <w:r w:rsidRPr="00DF6E7A">
        <w:rPr>
          <w:rFonts w:ascii="Times New Roman" w:hAnsi="Times New Roman"/>
          <w:sz w:val="28"/>
          <w:szCs w:val="28"/>
        </w:rPr>
        <w:t>в</w:t>
      </w:r>
      <w:r w:rsidRPr="00DF6E7A">
        <w:rPr>
          <w:rFonts w:ascii="Times New Roman" w:hAnsi="Times New Roman"/>
          <w:sz w:val="28"/>
          <w:szCs w:val="28"/>
        </w:rPr>
        <w:t xml:space="preserve">лений; определять на основе учебного материала причины и следствия важнейших исторических событий);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объяснять свое отношение к наиболее значительным событ</w:t>
      </w:r>
      <w:r w:rsidRPr="00DF6E7A">
        <w:rPr>
          <w:rFonts w:ascii="Times New Roman" w:hAnsi="Times New Roman"/>
          <w:sz w:val="28"/>
          <w:szCs w:val="28"/>
        </w:rPr>
        <w:t>и</w:t>
      </w:r>
      <w:r w:rsidRPr="00DF6E7A">
        <w:rPr>
          <w:rFonts w:ascii="Times New Roman" w:hAnsi="Times New Roman"/>
          <w:sz w:val="28"/>
          <w:szCs w:val="28"/>
        </w:rPr>
        <w:t>ям и личностям истории России и всеобщей истории, дост</w:t>
      </w:r>
      <w:r w:rsidRPr="00DF6E7A">
        <w:rPr>
          <w:rFonts w:ascii="Times New Roman" w:hAnsi="Times New Roman"/>
          <w:sz w:val="28"/>
          <w:szCs w:val="28"/>
        </w:rPr>
        <w:t>и</w:t>
      </w:r>
      <w:r w:rsidRPr="00DF6E7A">
        <w:rPr>
          <w:rFonts w:ascii="Times New Roman" w:hAnsi="Times New Roman"/>
          <w:sz w:val="28"/>
          <w:szCs w:val="28"/>
        </w:rPr>
        <w:t>жениям отечественной и мировой культуры;</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 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понимать особенности современной жизни, сравнивая события и явления прошлого и насто</w:t>
      </w:r>
      <w:r w:rsidRPr="00DF6E7A">
        <w:rPr>
          <w:rFonts w:ascii="Times New Roman" w:hAnsi="Times New Roman"/>
          <w:sz w:val="28"/>
          <w:szCs w:val="28"/>
        </w:rPr>
        <w:t>я</w:t>
      </w:r>
      <w:r w:rsidRPr="00DF6E7A">
        <w:rPr>
          <w:rFonts w:ascii="Times New Roman" w:hAnsi="Times New Roman"/>
          <w:sz w:val="28"/>
          <w:szCs w:val="28"/>
        </w:rPr>
        <w:t>щего;</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анализировать причины текущих событий в России и мире;</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высказывать свое отношение к современным событиям и я</w:t>
      </w:r>
      <w:r w:rsidRPr="00DF6E7A">
        <w:rPr>
          <w:rFonts w:ascii="Times New Roman" w:hAnsi="Times New Roman"/>
          <w:sz w:val="28"/>
          <w:szCs w:val="28"/>
        </w:rPr>
        <w:t>в</w:t>
      </w:r>
      <w:r w:rsidRPr="00DF6E7A">
        <w:rPr>
          <w:rFonts w:ascii="Times New Roman" w:hAnsi="Times New Roman"/>
          <w:sz w:val="28"/>
          <w:szCs w:val="28"/>
        </w:rPr>
        <w:t>лениям, опираясь на представления об историческом опыте человечества;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использовать знания об историческом пути и традициях нар</w:t>
      </w:r>
      <w:r w:rsidRPr="00DF6E7A">
        <w:rPr>
          <w:rFonts w:ascii="Times New Roman" w:hAnsi="Times New Roman"/>
          <w:sz w:val="28"/>
          <w:szCs w:val="28"/>
        </w:rPr>
        <w:t>о</w:t>
      </w:r>
      <w:r w:rsidRPr="00DF6E7A">
        <w:rPr>
          <w:rFonts w:ascii="Times New Roman" w:hAnsi="Times New Roman"/>
          <w:sz w:val="28"/>
          <w:szCs w:val="28"/>
        </w:rPr>
        <w:t>дов России и мира в общении с людьми другой культуры, национальной и религиозной принадлежн</w:t>
      </w:r>
      <w:r w:rsidRPr="00DF6E7A">
        <w:rPr>
          <w:rFonts w:ascii="Times New Roman" w:hAnsi="Times New Roman"/>
          <w:sz w:val="28"/>
          <w:szCs w:val="28"/>
        </w:rPr>
        <w:t>о</w:t>
      </w:r>
      <w:r w:rsidRPr="00DF6E7A">
        <w:rPr>
          <w:rFonts w:ascii="Times New Roman" w:hAnsi="Times New Roman"/>
          <w:sz w:val="28"/>
          <w:szCs w:val="28"/>
        </w:rPr>
        <w:t>сти.</w:t>
      </w:r>
    </w:p>
    <w:p w:rsidR="00DF6E7A" w:rsidRPr="00DF6E7A" w:rsidRDefault="00DF6E7A" w:rsidP="00DF6E7A">
      <w:pPr>
        <w:pStyle w:val="afff2"/>
        <w:spacing w:line="240" w:lineRule="auto"/>
        <w:outlineLvl w:val="0"/>
        <w:rPr>
          <w:b/>
          <w:szCs w:val="28"/>
        </w:rPr>
      </w:pPr>
      <w:r w:rsidRPr="00DF6E7A">
        <w:rPr>
          <w:b/>
          <w:szCs w:val="28"/>
        </w:rPr>
        <w:t xml:space="preserve">                        </w:t>
      </w:r>
    </w:p>
    <w:p w:rsidR="00DF6E7A" w:rsidRPr="00DF6E7A" w:rsidRDefault="00DF6E7A" w:rsidP="00DF6E7A">
      <w:pPr>
        <w:pStyle w:val="afff2"/>
        <w:spacing w:line="240" w:lineRule="auto"/>
        <w:outlineLvl w:val="0"/>
        <w:rPr>
          <w:b/>
          <w:szCs w:val="28"/>
        </w:rPr>
      </w:pPr>
      <w:r w:rsidRPr="00DF6E7A">
        <w:rPr>
          <w:b/>
          <w:szCs w:val="28"/>
        </w:rPr>
        <w:t xml:space="preserve">                                Обществознание</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обществознания (включая экономику и право)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положения и понятия, отражающие природу челов</w:t>
      </w:r>
      <w:r w:rsidRPr="00DF6E7A">
        <w:rPr>
          <w:rFonts w:ascii="Times New Roman" w:hAnsi="Times New Roman"/>
          <w:sz w:val="28"/>
          <w:szCs w:val="28"/>
        </w:rPr>
        <w:t>е</w:t>
      </w:r>
      <w:r w:rsidRPr="00DF6E7A">
        <w:rPr>
          <w:rFonts w:ascii="Times New Roman" w:hAnsi="Times New Roman"/>
          <w:sz w:val="28"/>
          <w:szCs w:val="28"/>
        </w:rPr>
        <w:t>ка, его взаимодействие с другими люд</w:t>
      </w:r>
      <w:r w:rsidRPr="00DF6E7A">
        <w:rPr>
          <w:rFonts w:ascii="Times New Roman" w:hAnsi="Times New Roman"/>
          <w:sz w:val="28"/>
          <w:szCs w:val="28"/>
        </w:rPr>
        <w:t>ь</w:t>
      </w:r>
      <w:r w:rsidRPr="00DF6E7A">
        <w:rPr>
          <w:rFonts w:ascii="Times New Roman" w:hAnsi="Times New Roman"/>
          <w:sz w:val="28"/>
          <w:szCs w:val="28"/>
        </w:rPr>
        <w:t>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w:t>
      </w:r>
      <w:r w:rsidRPr="00DF6E7A">
        <w:rPr>
          <w:rFonts w:ascii="Times New Roman" w:hAnsi="Times New Roman"/>
          <w:sz w:val="28"/>
          <w:szCs w:val="28"/>
        </w:rPr>
        <w:t>н</w:t>
      </w:r>
      <w:r w:rsidRPr="00DF6E7A">
        <w:rPr>
          <w:rFonts w:ascii="Times New Roman" w:hAnsi="Times New Roman"/>
          <w:sz w:val="28"/>
          <w:szCs w:val="28"/>
        </w:rPr>
        <w:t>ципы и институты права, правовые и моральные нормы, регулирующие общественные отнош</w:t>
      </w:r>
      <w:r w:rsidRPr="00DF6E7A">
        <w:rPr>
          <w:rFonts w:ascii="Times New Roman" w:hAnsi="Times New Roman"/>
          <w:sz w:val="28"/>
          <w:szCs w:val="28"/>
        </w:rPr>
        <w:t>е</w:t>
      </w:r>
      <w:r w:rsidRPr="00DF6E7A">
        <w:rPr>
          <w:rFonts w:ascii="Times New Roman" w:hAnsi="Times New Roman"/>
          <w:sz w:val="28"/>
          <w:szCs w:val="28"/>
        </w:rPr>
        <w:t>ния;</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lastRenderedPageBreak/>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bCs/>
          <w:i/>
          <w:iCs/>
          <w:sz w:val="28"/>
          <w:szCs w:val="28"/>
        </w:rPr>
        <w:t xml:space="preserve">характеризовать (описывать): </w:t>
      </w:r>
      <w:r w:rsidRPr="00DF6E7A">
        <w:rPr>
          <w:rFonts w:ascii="Times New Roman" w:hAnsi="Times New Roman"/>
          <w:sz w:val="28"/>
          <w:szCs w:val="28"/>
        </w:rPr>
        <w:t>общество как форму жизн</w:t>
      </w:r>
      <w:r w:rsidRPr="00DF6E7A">
        <w:rPr>
          <w:rFonts w:ascii="Times New Roman" w:hAnsi="Times New Roman"/>
          <w:sz w:val="28"/>
          <w:szCs w:val="28"/>
        </w:rPr>
        <w:t>е</w:t>
      </w:r>
      <w:r w:rsidRPr="00DF6E7A">
        <w:rPr>
          <w:rFonts w:ascii="Times New Roman" w:hAnsi="Times New Roman"/>
          <w:sz w:val="28"/>
          <w:szCs w:val="28"/>
        </w:rPr>
        <w:t>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w:t>
      </w:r>
      <w:r w:rsidRPr="00DF6E7A">
        <w:rPr>
          <w:rFonts w:ascii="Times New Roman" w:hAnsi="Times New Roman"/>
          <w:sz w:val="28"/>
          <w:szCs w:val="28"/>
        </w:rPr>
        <w:t>а</w:t>
      </w:r>
      <w:r w:rsidRPr="00DF6E7A">
        <w:rPr>
          <w:rFonts w:ascii="Times New Roman" w:hAnsi="Times New Roman"/>
          <w:sz w:val="28"/>
          <w:szCs w:val="28"/>
        </w:rPr>
        <w:t>лую группу; брак; неполную семью; отношения между поколениями; понятие «образ жизни»; ме</w:t>
      </w:r>
      <w:r w:rsidRPr="00DF6E7A">
        <w:rPr>
          <w:rFonts w:ascii="Times New Roman" w:hAnsi="Times New Roman"/>
          <w:sz w:val="28"/>
          <w:szCs w:val="28"/>
        </w:rPr>
        <w:t>ж</w:t>
      </w:r>
      <w:r w:rsidRPr="00DF6E7A">
        <w:rPr>
          <w:rFonts w:ascii="Times New Roman" w:hAnsi="Times New Roman"/>
          <w:sz w:val="28"/>
          <w:szCs w:val="28"/>
        </w:rPr>
        <w:t>личностные отношения; межличностные конфликты и пути их разрешения; отклоня</w:t>
      </w:r>
      <w:r w:rsidRPr="00DF6E7A">
        <w:rPr>
          <w:rFonts w:ascii="Times New Roman" w:hAnsi="Times New Roman"/>
          <w:sz w:val="28"/>
          <w:szCs w:val="28"/>
        </w:rPr>
        <w:t>ю</w:t>
      </w:r>
      <w:r w:rsidRPr="00DF6E7A">
        <w:rPr>
          <w:rFonts w:ascii="Times New Roman" w:hAnsi="Times New Roman"/>
          <w:sz w:val="28"/>
          <w:szCs w:val="28"/>
        </w:rPr>
        <w:t>щееся поведение; понятия «власть», «политический режим», «демократия»; формы участия гра</w:t>
      </w:r>
      <w:r w:rsidRPr="00DF6E7A">
        <w:rPr>
          <w:rFonts w:ascii="Times New Roman" w:hAnsi="Times New Roman"/>
          <w:sz w:val="28"/>
          <w:szCs w:val="28"/>
        </w:rPr>
        <w:t>ж</w:t>
      </w:r>
      <w:r w:rsidRPr="00DF6E7A">
        <w:rPr>
          <w:rFonts w:ascii="Times New Roman" w:hAnsi="Times New Roman"/>
          <w:sz w:val="28"/>
          <w:szCs w:val="28"/>
        </w:rPr>
        <w:t>дан в политической жизни; особенности сферы духовной культуры; понятия «мораль», «мировоззрение», «свобода с</w:t>
      </w:r>
      <w:r w:rsidRPr="00DF6E7A">
        <w:rPr>
          <w:rFonts w:ascii="Times New Roman" w:hAnsi="Times New Roman"/>
          <w:sz w:val="28"/>
          <w:szCs w:val="28"/>
        </w:rPr>
        <w:t>о</w:t>
      </w:r>
      <w:r w:rsidRPr="00DF6E7A">
        <w:rPr>
          <w:rFonts w:ascii="Times New Roman" w:hAnsi="Times New Roman"/>
          <w:sz w:val="28"/>
          <w:szCs w:val="28"/>
        </w:rPr>
        <w:t>вести»; 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w:t>
      </w:r>
      <w:r w:rsidRPr="00DF6E7A">
        <w:rPr>
          <w:rFonts w:ascii="Times New Roman" w:hAnsi="Times New Roman"/>
          <w:sz w:val="28"/>
          <w:szCs w:val="28"/>
        </w:rPr>
        <w:t>е</w:t>
      </w:r>
      <w:r w:rsidRPr="00DF6E7A">
        <w:rPr>
          <w:rFonts w:ascii="Times New Roman" w:hAnsi="Times New Roman"/>
          <w:sz w:val="28"/>
          <w:szCs w:val="28"/>
        </w:rPr>
        <w:t>сурсов, разделение труда, факторы, влияющие на производительность труда, рыночный механизм, рекламу, предприним</w:t>
      </w:r>
      <w:r w:rsidRPr="00DF6E7A">
        <w:rPr>
          <w:rFonts w:ascii="Times New Roman" w:hAnsi="Times New Roman"/>
          <w:sz w:val="28"/>
          <w:szCs w:val="28"/>
        </w:rPr>
        <w:t>а</w:t>
      </w:r>
      <w:r w:rsidRPr="00DF6E7A">
        <w:rPr>
          <w:rFonts w:ascii="Times New Roman" w:hAnsi="Times New Roman"/>
          <w:sz w:val="28"/>
          <w:szCs w:val="28"/>
        </w:rPr>
        <w:t>тельство и его организационно-правовые формы, основные источники доходов и статьи расходов семейного бюджета, экономические меры социальной поддержки, налоги, уплачиваемые гра</w:t>
      </w:r>
      <w:r w:rsidRPr="00DF6E7A">
        <w:rPr>
          <w:rFonts w:ascii="Times New Roman" w:hAnsi="Times New Roman"/>
          <w:sz w:val="28"/>
          <w:szCs w:val="28"/>
        </w:rPr>
        <w:t>ж</w:t>
      </w:r>
      <w:r w:rsidRPr="00DF6E7A">
        <w:rPr>
          <w:rFonts w:ascii="Times New Roman" w:hAnsi="Times New Roman"/>
          <w:sz w:val="28"/>
          <w:szCs w:val="28"/>
        </w:rPr>
        <w:t>данами;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bCs/>
          <w:i/>
          <w:iCs/>
          <w:sz w:val="28"/>
          <w:szCs w:val="28"/>
        </w:rPr>
        <w:t>объяснять:</w:t>
      </w:r>
      <w:r w:rsidRPr="00DF6E7A">
        <w:rPr>
          <w:rFonts w:ascii="Times New Roman" w:hAnsi="Times New Roman"/>
          <w:sz w:val="28"/>
          <w:szCs w:val="28"/>
        </w:rPr>
        <w:t xml:space="preserve"> взаимосвязь общества и природы; сфер общес</w:t>
      </w:r>
      <w:r w:rsidRPr="00DF6E7A">
        <w:rPr>
          <w:rFonts w:ascii="Times New Roman" w:hAnsi="Times New Roman"/>
          <w:sz w:val="28"/>
          <w:szCs w:val="28"/>
        </w:rPr>
        <w:t>т</w:t>
      </w:r>
      <w:r w:rsidRPr="00DF6E7A">
        <w:rPr>
          <w:rFonts w:ascii="Times New Roman" w:hAnsi="Times New Roman"/>
          <w:sz w:val="28"/>
          <w:szCs w:val="28"/>
        </w:rPr>
        <w:t>венной жизни; многообразие социальных ролей в подростк</w:t>
      </w:r>
      <w:r w:rsidRPr="00DF6E7A">
        <w:rPr>
          <w:rFonts w:ascii="Times New Roman" w:hAnsi="Times New Roman"/>
          <w:sz w:val="28"/>
          <w:szCs w:val="28"/>
        </w:rPr>
        <w:t>о</w:t>
      </w:r>
      <w:r w:rsidRPr="00DF6E7A">
        <w:rPr>
          <w:rFonts w:ascii="Times New Roman" w:hAnsi="Times New Roman"/>
          <w:sz w:val="28"/>
          <w:szCs w:val="28"/>
        </w:rPr>
        <w:t>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w:t>
      </w:r>
      <w:r w:rsidRPr="00DF6E7A">
        <w:rPr>
          <w:rFonts w:ascii="Times New Roman" w:hAnsi="Times New Roman"/>
          <w:sz w:val="28"/>
          <w:szCs w:val="28"/>
        </w:rPr>
        <w:t>о</w:t>
      </w:r>
      <w:r w:rsidRPr="00DF6E7A">
        <w:rPr>
          <w:rFonts w:ascii="Times New Roman" w:hAnsi="Times New Roman"/>
          <w:sz w:val="28"/>
          <w:szCs w:val="28"/>
        </w:rPr>
        <w:t>вого образа жизни; опасность наркомании и алкоголизма для человека и общества; роль политики в жизни общества; при</w:t>
      </w:r>
      <w:r w:rsidRPr="00DF6E7A">
        <w:rPr>
          <w:rFonts w:ascii="Times New Roman" w:hAnsi="Times New Roman"/>
          <w:sz w:val="28"/>
          <w:szCs w:val="28"/>
        </w:rPr>
        <w:t>н</w:t>
      </w:r>
      <w:r w:rsidRPr="00DF6E7A">
        <w:rPr>
          <w:rFonts w:ascii="Times New Roman" w:hAnsi="Times New Roman"/>
          <w:sz w:val="28"/>
          <w:szCs w:val="28"/>
        </w:rPr>
        <w:t>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w:t>
      </w:r>
      <w:r w:rsidRPr="00DF6E7A">
        <w:rPr>
          <w:rFonts w:ascii="Times New Roman" w:hAnsi="Times New Roman"/>
          <w:sz w:val="28"/>
          <w:szCs w:val="28"/>
        </w:rPr>
        <w:t>т</w:t>
      </w:r>
      <w:r w:rsidRPr="00DF6E7A">
        <w:rPr>
          <w:rFonts w:ascii="Times New Roman" w:hAnsi="Times New Roman"/>
          <w:sz w:val="28"/>
          <w:szCs w:val="28"/>
        </w:rPr>
        <w:t>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w:t>
      </w:r>
      <w:r w:rsidRPr="00DF6E7A">
        <w:rPr>
          <w:rFonts w:ascii="Times New Roman" w:hAnsi="Times New Roman"/>
          <w:sz w:val="28"/>
          <w:szCs w:val="28"/>
        </w:rPr>
        <w:t>у</w:t>
      </w:r>
      <w:r w:rsidRPr="00DF6E7A">
        <w:rPr>
          <w:rFonts w:ascii="Times New Roman" w:hAnsi="Times New Roman"/>
          <w:sz w:val="28"/>
          <w:szCs w:val="28"/>
        </w:rPr>
        <w:t>ренции, функции фирмы в рыночной экономике, роль государства в рыночной экон</w:t>
      </w:r>
      <w:r w:rsidRPr="00DF6E7A">
        <w:rPr>
          <w:rFonts w:ascii="Times New Roman" w:hAnsi="Times New Roman"/>
          <w:sz w:val="28"/>
          <w:szCs w:val="28"/>
        </w:rPr>
        <w:t>о</w:t>
      </w:r>
      <w:r w:rsidRPr="00DF6E7A">
        <w:rPr>
          <w:rFonts w:ascii="Times New Roman" w:hAnsi="Times New Roman"/>
          <w:sz w:val="28"/>
          <w:szCs w:val="28"/>
        </w:rPr>
        <w:t>мике, неравенство доходов;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bCs/>
          <w:i/>
          <w:iCs/>
          <w:sz w:val="28"/>
          <w:szCs w:val="28"/>
        </w:rPr>
        <w:t>сравнивать (различать):</w:t>
      </w:r>
      <w:r w:rsidRPr="00DF6E7A">
        <w:rPr>
          <w:rFonts w:ascii="Times New Roman" w:hAnsi="Times New Roman"/>
          <w:sz w:val="28"/>
          <w:szCs w:val="28"/>
        </w:rPr>
        <w:t xml:space="preserve"> понятия «солидарность», «лоял</w:t>
      </w:r>
      <w:r w:rsidRPr="00DF6E7A">
        <w:rPr>
          <w:rFonts w:ascii="Times New Roman" w:hAnsi="Times New Roman"/>
          <w:sz w:val="28"/>
          <w:szCs w:val="28"/>
        </w:rPr>
        <w:t>ь</w:t>
      </w:r>
      <w:r w:rsidRPr="00DF6E7A">
        <w:rPr>
          <w:rFonts w:ascii="Times New Roman" w:hAnsi="Times New Roman"/>
          <w:sz w:val="28"/>
          <w:szCs w:val="28"/>
        </w:rPr>
        <w:t>ность», «толерантность»; «социальные ценности» и «социал</w:t>
      </w:r>
      <w:r w:rsidRPr="00DF6E7A">
        <w:rPr>
          <w:rFonts w:ascii="Times New Roman" w:hAnsi="Times New Roman"/>
          <w:sz w:val="28"/>
          <w:szCs w:val="28"/>
        </w:rPr>
        <w:t>ь</w:t>
      </w:r>
      <w:r w:rsidRPr="00DF6E7A">
        <w:rPr>
          <w:rFonts w:ascii="Times New Roman" w:hAnsi="Times New Roman"/>
          <w:sz w:val="28"/>
          <w:szCs w:val="28"/>
        </w:rPr>
        <w:t>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w:t>
      </w:r>
      <w:r w:rsidRPr="00DF6E7A">
        <w:rPr>
          <w:rFonts w:ascii="Times New Roman" w:hAnsi="Times New Roman"/>
          <w:sz w:val="28"/>
          <w:szCs w:val="28"/>
        </w:rPr>
        <w:t>о</w:t>
      </w:r>
      <w:r w:rsidRPr="00DF6E7A">
        <w:rPr>
          <w:rFonts w:ascii="Times New Roman" w:hAnsi="Times New Roman"/>
          <w:sz w:val="28"/>
          <w:szCs w:val="28"/>
        </w:rPr>
        <w:t>дательной, исполнительной и судебной власти; сферу компетенции судов, правоохранительных органов; спрос и потре</w:t>
      </w:r>
      <w:r w:rsidRPr="00DF6E7A">
        <w:rPr>
          <w:rFonts w:ascii="Times New Roman" w:hAnsi="Times New Roman"/>
          <w:sz w:val="28"/>
          <w:szCs w:val="28"/>
        </w:rPr>
        <w:t>б</w:t>
      </w:r>
      <w:r w:rsidRPr="00DF6E7A">
        <w:rPr>
          <w:rFonts w:ascii="Times New Roman" w:hAnsi="Times New Roman"/>
          <w:sz w:val="28"/>
          <w:szCs w:val="28"/>
        </w:rPr>
        <w:t xml:space="preserve">ности, формы собственности, формы торговли, выгоды и трудности </w:t>
      </w:r>
      <w:r w:rsidRPr="00DF6E7A">
        <w:rPr>
          <w:rFonts w:ascii="Times New Roman" w:hAnsi="Times New Roman"/>
          <w:sz w:val="28"/>
          <w:szCs w:val="28"/>
        </w:rPr>
        <w:lastRenderedPageBreak/>
        <w:t>предпринимательской деятельности, а также раб</w:t>
      </w:r>
      <w:r w:rsidRPr="00DF6E7A">
        <w:rPr>
          <w:rFonts w:ascii="Times New Roman" w:hAnsi="Times New Roman"/>
          <w:sz w:val="28"/>
          <w:szCs w:val="28"/>
        </w:rPr>
        <w:t>о</w:t>
      </w:r>
      <w:r w:rsidRPr="00DF6E7A">
        <w:rPr>
          <w:rFonts w:ascii="Times New Roman" w:hAnsi="Times New Roman"/>
          <w:sz w:val="28"/>
          <w:szCs w:val="28"/>
        </w:rPr>
        <w:t>ты по найму, малое предпринимательство и индивидуальную трудовую деятельность, формы заработной платы, формы сб</w:t>
      </w:r>
      <w:r w:rsidRPr="00DF6E7A">
        <w:rPr>
          <w:rFonts w:ascii="Times New Roman" w:hAnsi="Times New Roman"/>
          <w:sz w:val="28"/>
          <w:szCs w:val="28"/>
        </w:rPr>
        <w:t>е</w:t>
      </w:r>
      <w:r w:rsidRPr="00DF6E7A">
        <w:rPr>
          <w:rFonts w:ascii="Times New Roman" w:hAnsi="Times New Roman"/>
          <w:sz w:val="28"/>
          <w:szCs w:val="28"/>
        </w:rPr>
        <w:t>режения граждан; основные налоги, уплачиваемые граждан</w:t>
      </w:r>
      <w:r w:rsidRPr="00DF6E7A">
        <w:rPr>
          <w:rFonts w:ascii="Times New Roman" w:hAnsi="Times New Roman"/>
          <w:sz w:val="28"/>
          <w:szCs w:val="28"/>
        </w:rPr>
        <w:t>а</w:t>
      </w:r>
      <w:r w:rsidRPr="00DF6E7A">
        <w:rPr>
          <w:rFonts w:ascii="Times New Roman" w:hAnsi="Times New Roman"/>
          <w:sz w:val="28"/>
          <w:szCs w:val="28"/>
        </w:rPr>
        <w:t xml:space="preserve">ми;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bCs/>
          <w:i/>
          <w:iCs/>
          <w:sz w:val="28"/>
          <w:szCs w:val="28"/>
        </w:rPr>
        <w:t>вычислять на условных примерах:</w:t>
      </w:r>
      <w:r w:rsidRPr="00DF6E7A">
        <w:rPr>
          <w:rFonts w:ascii="Times New Roman" w:hAnsi="Times New Roman"/>
          <w:sz w:val="28"/>
          <w:szCs w:val="28"/>
        </w:rPr>
        <w:t xml:space="preserve"> альтернативную сто</w:t>
      </w:r>
      <w:r w:rsidRPr="00DF6E7A">
        <w:rPr>
          <w:rFonts w:ascii="Times New Roman" w:hAnsi="Times New Roman"/>
          <w:sz w:val="28"/>
          <w:szCs w:val="28"/>
        </w:rPr>
        <w:t>и</w:t>
      </w:r>
      <w:r w:rsidRPr="00DF6E7A">
        <w:rPr>
          <w:rFonts w:ascii="Times New Roman" w:hAnsi="Times New Roman"/>
          <w:sz w:val="28"/>
          <w:szCs w:val="28"/>
        </w:rPr>
        <w:t>мость, производительность труда, доход от банковских вкл</w:t>
      </w:r>
      <w:r w:rsidRPr="00DF6E7A">
        <w:rPr>
          <w:rFonts w:ascii="Times New Roman" w:hAnsi="Times New Roman"/>
          <w:sz w:val="28"/>
          <w:szCs w:val="28"/>
        </w:rPr>
        <w:t>а</w:t>
      </w:r>
      <w:r w:rsidRPr="00DF6E7A">
        <w:rPr>
          <w:rFonts w:ascii="Times New Roman" w:hAnsi="Times New Roman"/>
          <w:sz w:val="28"/>
          <w:szCs w:val="28"/>
        </w:rPr>
        <w:t>дов, доход от ценных бумаг, затраты, выручку, прибыль, и</w:t>
      </w:r>
      <w:r w:rsidRPr="00DF6E7A">
        <w:rPr>
          <w:rFonts w:ascii="Times New Roman" w:hAnsi="Times New Roman"/>
          <w:sz w:val="28"/>
          <w:szCs w:val="28"/>
        </w:rPr>
        <w:t>н</w:t>
      </w:r>
      <w:r w:rsidRPr="00DF6E7A">
        <w:rPr>
          <w:rFonts w:ascii="Times New Roman" w:hAnsi="Times New Roman"/>
          <w:sz w:val="28"/>
          <w:szCs w:val="28"/>
        </w:rPr>
        <w:t>дивидуальный подоходный налог, семейный бюджет; делать расчеты с использованием обменных ку</w:t>
      </w:r>
      <w:r w:rsidRPr="00DF6E7A">
        <w:rPr>
          <w:rFonts w:ascii="Times New Roman" w:hAnsi="Times New Roman"/>
          <w:sz w:val="28"/>
          <w:szCs w:val="28"/>
        </w:rPr>
        <w:t>р</w:t>
      </w:r>
      <w:r w:rsidRPr="00DF6E7A">
        <w:rPr>
          <w:rFonts w:ascii="Times New Roman" w:hAnsi="Times New Roman"/>
          <w:sz w:val="28"/>
          <w:szCs w:val="28"/>
        </w:rPr>
        <w:t>сов валют.</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 процессе выполнения типичных для подр</w:t>
      </w:r>
      <w:r w:rsidRPr="00DF6E7A">
        <w:rPr>
          <w:rFonts w:ascii="Times New Roman" w:hAnsi="Times New Roman"/>
          <w:sz w:val="28"/>
          <w:szCs w:val="28"/>
        </w:rPr>
        <w:t>о</w:t>
      </w:r>
      <w:r w:rsidRPr="00DF6E7A">
        <w:rPr>
          <w:rFonts w:ascii="Times New Roman" w:hAnsi="Times New Roman"/>
          <w:sz w:val="28"/>
          <w:szCs w:val="28"/>
        </w:rPr>
        <w:t>стка социальных ролей;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для общей ориентации в актуальных общес</w:t>
      </w:r>
      <w:r w:rsidRPr="00DF6E7A">
        <w:rPr>
          <w:rFonts w:ascii="Times New Roman" w:hAnsi="Times New Roman"/>
          <w:sz w:val="28"/>
          <w:szCs w:val="28"/>
        </w:rPr>
        <w:t>т</w:t>
      </w:r>
      <w:r w:rsidRPr="00DF6E7A">
        <w:rPr>
          <w:rFonts w:ascii="Times New Roman" w:hAnsi="Times New Roman"/>
          <w:sz w:val="28"/>
          <w:szCs w:val="28"/>
        </w:rPr>
        <w:t>венных событиях и процессах;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для нравственной и правовой оценки конкре</w:t>
      </w:r>
      <w:r w:rsidRPr="00DF6E7A">
        <w:rPr>
          <w:rFonts w:ascii="Times New Roman" w:hAnsi="Times New Roman"/>
          <w:sz w:val="28"/>
          <w:szCs w:val="28"/>
        </w:rPr>
        <w:t>т</w:t>
      </w:r>
      <w:r w:rsidRPr="00DF6E7A">
        <w:rPr>
          <w:rFonts w:ascii="Times New Roman" w:hAnsi="Times New Roman"/>
          <w:sz w:val="28"/>
          <w:szCs w:val="28"/>
        </w:rPr>
        <w:t>ных поступков людей;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для реализации и защиты прав человека и гр</w:t>
      </w:r>
      <w:r w:rsidRPr="00DF6E7A">
        <w:rPr>
          <w:rFonts w:ascii="Times New Roman" w:hAnsi="Times New Roman"/>
          <w:sz w:val="28"/>
          <w:szCs w:val="28"/>
        </w:rPr>
        <w:t>а</w:t>
      </w:r>
      <w:r w:rsidRPr="00DF6E7A">
        <w:rPr>
          <w:rFonts w:ascii="Times New Roman" w:hAnsi="Times New Roman"/>
          <w:sz w:val="28"/>
          <w:szCs w:val="28"/>
        </w:rPr>
        <w:t xml:space="preserve">жданина;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для первичного анализа и использования социальной (в том числе экономической и прав</w:t>
      </w:r>
      <w:r w:rsidRPr="00DF6E7A">
        <w:rPr>
          <w:rFonts w:ascii="Times New Roman" w:hAnsi="Times New Roman"/>
          <w:sz w:val="28"/>
          <w:szCs w:val="28"/>
        </w:rPr>
        <w:t>о</w:t>
      </w:r>
      <w:r w:rsidRPr="00DF6E7A">
        <w:rPr>
          <w:rFonts w:ascii="Times New Roman" w:hAnsi="Times New Roman"/>
          <w:sz w:val="28"/>
          <w:szCs w:val="28"/>
        </w:rPr>
        <w:t>вой) информации;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 процессе реализации и защиты прав человека и гражданина.</w:t>
      </w:r>
    </w:p>
    <w:p w:rsidR="00DF6E7A" w:rsidRPr="00DF6E7A" w:rsidRDefault="00DF6E7A" w:rsidP="00DF6E7A">
      <w:pPr>
        <w:pStyle w:val="afff2"/>
        <w:spacing w:line="240" w:lineRule="auto"/>
        <w:outlineLvl w:val="0"/>
        <w:rPr>
          <w:b/>
          <w:szCs w:val="28"/>
        </w:rPr>
      </w:pPr>
      <w:r w:rsidRPr="00DF6E7A">
        <w:rPr>
          <w:b/>
          <w:szCs w:val="28"/>
        </w:rPr>
        <w:t xml:space="preserve">                               География</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географии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выдающиеся ге</w:t>
      </w:r>
      <w:r w:rsidRPr="00DF6E7A">
        <w:rPr>
          <w:rFonts w:ascii="Times New Roman" w:hAnsi="Times New Roman"/>
          <w:sz w:val="28"/>
          <w:szCs w:val="28"/>
        </w:rPr>
        <w:t>о</w:t>
      </w:r>
      <w:r w:rsidRPr="00DF6E7A">
        <w:rPr>
          <w:rFonts w:ascii="Times New Roman" w:hAnsi="Times New Roman"/>
          <w:sz w:val="28"/>
          <w:szCs w:val="28"/>
        </w:rPr>
        <w:t>графические открытия и путешествия;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географические следствия движений Земли, ге</w:t>
      </w:r>
      <w:r w:rsidRPr="00DF6E7A">
        <w:rPr>
          <w:rFonts w:ascii="Times New Roman" w:hAnsi="Times New Roman"/>
          <w:sz w:val="28"/>
          <w:szCs w:val="28"/>
        </w:rPr>
        <w:t>о</w:t>
      </w:r>
      <w:r w:rsidRPr="00DF6E7A">
        <w:rPr>
          <w:rFonts w:ascii="Times New Roman" w:hAnsi="Times New Roman"/>
          <w:sz w:val="28"/>
          <w:szCs w:val="28"/>
        </w:rPr>
        <w:t>графические явления и процессы в геосферах, взаимосвязи между ними, их изменение в результате деятельности человека; географич</w:t>
      </w:r>
      <w:r w:rsidRPr="00DF6E7A">
        <w:rPr>
          <w:rFonts w:ascii="Times New Roman" w:hAnsi="Times New Roman"/>
          <w:sz w:val="28"/>
          <w:szCs w:val="28"/>
        </w:rPr>
        <w:t>е</w:t>
      </w:r>
      <w:r w:rsidRPr="00DF6E7A">
        <w:rPr>
          <w:rFonts w:ascii="Times New Roman" w:hAnsi="Times New Roman"/>
          <w:sz w:val="28"/>
          <w:szCs w:val="28"/>
        </w:rPr>
        <w:t>скую зональность и поясность;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разнообразие природы материков и океанов, н</w:t>
      </w:r>
      <w:r w:rsidRPr="00DF6E7A">
        <w:rPr>
          <w:rFonts w:ascii="Times New Roman" w:hAnsi="Times New Roman"/>
          <w:sz w:val="28"/>
          <w:szCs w:val="28"/>
        </w:rPr>
        <w:t>а</w:t>
      </w:r>
      <w:r w:rsidRPr="00DF6E7A">
        <w:rPr>
          <w:rFonts w:ascii="Times New Roman" w:hAnsi="Times New Roman"/>
          <w:sz w:val="28"/>
          <w:szCs w:val="28"/>
        </w:rPr>
        <w:t>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w:t>
      </w:r>
      <w:r w:rsidRPr="00DF6E7A">
        <w:rPr>
          <w:rFonts w:ascii="Times New Roman" w:hAnsi="Times New Roman"/>
          <w:sz w:val="28"/>
          <w:szCs w:val="28"/>
        </w:rPr>
        <w:t>т</w:t>
      </w:r>
      <w:r w:rsidRPr="00DF6E7A">
        <w:rPr>
          <w:rFonts w:ascii="Times New Roman" w:hAnsi="Times New Roman"/>
          <w:sz w:val="28"/>
          <w:szCs w:val="28"/>
        </w:rPr>
        <w:t xml:space="preserve">дельных регионов и стран;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специфику географического положения и адм</w:t>
      </w:r>
      <w:r w:rsidRPr="00DF6E7A">
        <w:rPr>
          <w:rFonts w:ascii="Times New Roman" w:hAnsi="Times New Roman"/>
          <w:sz w:val="28"/>
          <w:szCs w:val="28"/>
        </w:rPr>
        <w:t>и</w:t>
      </w:r>
      <w:r w:rsidRPr="00DF6E7A">
        <w:rPr>
          <w:rFonts w:ascii="Times New Roman" w:hAnsi="Times New Roman"/>
          <w:sz w:val="28"/>
          <w:szCs w:val="28"/>
        </w:rPr>
        <w:t>нистративно-территориальное устройство Российской Федерации; особе</w:t>
      </w:r>
      <w:r w:rsidRPr="00DF6E7A">
        <w:rPr>
          <w:rFonts w:ascii="Times New Roman" w:hAnsi="Times New Roman"/>
          <w:sz w:val="28"/>
          <w:szCs w:val="28"/>
        </w:rPr>
        <w:t>н</w:t>
      </w:r>
      <w:r w:rsidRPr="00DF6E7A">
        <w:rPr>
          <w:rFonts w:ascii="Times New Roman" w:hAnsi="Times New Roman"/>
          <w:sz w:val="28"/>
          <w:szCs w:val="28"/>
        </w:rPr>
        <w:t>ности ее природы, населения, основных отраслей хозяйства, пр</w:t>
      </w:r>
      <w:r w:rsidRPr="00DF6E7A">
        <w:rPr>
          <w:rFonts w:ascii="Times New Roman" w:hAnsi="Times New Roman"/>
          <w:sz w:val="28"/>
          <w:szCs w:val="28"/>
        </w:rPr>
        <w:t>и</w:t>
      </w:r>
      <w:r w:rsidRPr="00DF6E7A">
        <w:rPr>
          <w:rFonts w:ascii="Times New Roman" w:hAnsi="Times New Roman"/>
          <w:sz w:val="28"/>
          <w:szCs w:val="28"/>
        </w:rPr>
        <w:t>родно-хозяйственных зон и районов;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природные и антропогенные причины возникновения экол</w:t>
      </w:r>
      <w:r w:rsidRPr="00DF6E7A">
        <w:rPr>
          <w:rFonts w:ascii="Times New Roman" w:hAnsi="Times New Roman"/>
          <w:sz w:val="28"/>
          <w:szCs w:val="28"/>
        </w:rPr>
        <w:t>о</w:t>
      </w:r>
      <w:r w:rsidRPr="00DF6E7A">
        <w:rPr>
          <w:rFonts w:ascii="Times New Roman" w:hAnsi="Times New Roman"/>
          <w:sz w:val="28"/>
          <w:szCs w:val="28"/>
        </w:rPr>
        <w:t>гических проблем на локальном, региональном и глобальном уровнях; меры по сохранению природы и защите от стихийных пр</w:t>
      </w:r>
      <w:r w:rsidRPr="00DF6E7A">
        <w:rPr>
          <w:rFonts w:ascii="Times New Roman" w:hAnsi="Times New Roman"/>
          <w:sz w:val="28"/>
          <w:szCs w:val="28"/>
        </w:rPr>
        <w:t>и</w:t>
      </w:r>
      <w:r w:rsidRPr="00DF6E7A">
        <w:rPr>
          <w:rFonts w:ascii="Times New Roman" w:hAnsi="Times New Roman"/>
          <w:sz w:val="28"/>
          <w:szCs w:val="28"/>
        </w:rPr>
        <w:t>родных явлений;</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на местности, плане и карте расстояния, направл</w:t>
      </w:r>
      <w:r w:rsidRPr="00DF6E7A">
        <w:rPr>
          <w:rFonts w:ascii="Times New Roman" w:hAnsi="Times New Roman"/>
          <w:sz w:val="28"/>
          <w:szCs w:val="28"/>
        </w:rPr>
        <w:t>е</w:t>
      </w:r>
      <w:r w:rsidRPr="00DF6E7A">
        <w:rPr>
          <w:rFonts w:ascii="Times New Roman" w:hAnsi="Times New Roman"/>
          <w:sz w:val="28"/>
          <w:szCs w:val="28"/>
        </w:rPr>
        <w:t>ния, высоты точек; географические координаты и местоположение географ</w:t>
      </w:r>
      <w:r w:rsidRPr="00DF6E7A">
        <w:rPr>
          <w:rFonts w:ascii="Times New Roman" w:hAnsi="Times New Roman"/>
          <w:sz w:val="28"/>
          <w:szCs w:val="28"/>
        </w:rPr>
        <w:t>и</w:t>
      </w:r>
      <w:r w:rsidRPr="00DF6E7A">
        <w:rPr>
          <w:rFonts w:ascii="Times New Roman" w:hAnsi="Times New Roman"/>
          <w:sz w:val="28"/>
          <w:szCs w:val="28"/>
        </w:rPr>
        <w:t>ческих объектов;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выделять и описывать существенные признаки географич</w:t>
      </w:r>
      <w:r w:rsidRPr="00DF6E7A">
        <w:rPr>
          <w:rFonts w:ascii="Times New Roman" w:hAnsi="Times New Roman"/>
          <w:sz w:val="28"/>
          <w:szCs w:val="28"/>
        </w:rPr>
        <w:t>е</w:t>
      </w:r>
      <w:r w:rsidRPr="00DF6E7A">
        <w:rPr>
          <w:rFonts w:ascii="Times New Roman" w:hAnsi="Times New Roman"/>
          <w:sz w:val="28"/>
          <w:szCs w:val="28"/>
        </w:rPr>
        <w:t>ских объектов и явлений;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находить в разных источниках и анализировать информацию, необходимую для изучения географических объектов и явл</w:t>
      </w:r>
      <w:r w:rsidRPr="00DF6E7A">
        <w:rPr>
          <w:rFonts w:ascii="Times New Roman" w:hAnsi="Times New Roman"/>
          <w:sz w:val="28"/>
          <w:szCs w:val="28"/>
        </w:rPr>
        <w:t>е</w:t>
      </w:r>
      <w:r w:rsidRPr="00DF6E7A">
        <w:rPr>
          <w:rFonts w:ascii="Times New Roman" w:hAnsi="Times New Roman"/>
          <w:sz w:val="28"/>
          <w:szCs w:val="28"/>
        </w:rPr>
        <w:t>ний, разных территорий Земли, их обеспеченности природными ресурсами, необходимыми для жизни и деятельности нас</w:t>
      </w:r>
      <w:r w:rsidRPr="00DF6E7A">
        <w:rPr>
          <w:rFonts w:ascii="Times New Roman" w:hAnsi="Times New Roman"/>
          <w:sz w:val="28"/>
          <w:szCs w:val="28"/>
        </w:rPr>
        <w:t>е</w:t>
      </w:r>
      <w:r w:rsidRPr="00DF6E7A">
        <w:rPr>
          <w:rFonts w:ascii="Times New Roman" w:hAnsi="Times New Roman"/>
          <w:sz w:val="28"/>
          <w:szCs w:val="28"/>
        </w:rPr>
        <w:t>ления; демографической ситуации в России, размещения основных хозяйственных о</w:t>
      </w:r>
      <w:r w:rsidRPr="00DF6E7A">
        <w:rPr>
          <w:rFonts w:ascii="Times New Roman" w:hAnsi="Times New Roman"/>
          <w:sz w:val="28"/>
          <w:szCs w:val="28"/>
        </w:rPr>
        <w:t>т</w:t>
      </w:r>
      <w:r w:rsidRPr="00DF6E7A">
        <w:rPr>
          <w:rFonts w:ascii="Times New Roman" w:hAnsi="Times New Roman"/>
          <w:sz w:val="28"/>
          <w:szCs w:val="28"/>
        </w:rPr>
        <w:t>раслей и производств, тенденций их развития;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приводить примеры: использования и охраны природных р</w:t>
      </w:r>
      <w:r w:rsidRPr="00DF6E7A">
        <w:rPr>
          <w:rFonts w:ascii="Times New Roman" w:hAnsi="Times New Roman"/>
          <w:sz w:val="28"/>
          <w:szCs w:val="28"/>
        </w:rPr>
        <w:t>е</w:t>
      </w:r>
      <w:r w:rsidRPr="00DF6E7A">
        <w:rPr>
          <w:rFonts w:ascii="Times New Roman" w:hAnsi="Times New Roman"/>
          <w:sz w:val="28"/>
          <w:szCs w:val="28"/>
        </w:rPr>
        <w:t>сурсов, адаптации человека к природным условиям проживания в городе и сел</w:t>
      </w:r>
      <w:r w:rsidRPr="00DF6E7A">
        <w:rPr>
          <w:rFonts w:ascii="Times New Roman" w:hAnsi="Times New Roman"/>
          <w:sz w:val="28"/>
          <w:szCs w:val="28"/>
        </w:rPr>
        <w:t>ь</w:t>
      </w:r>
      <w:r w:rsidRPr="00DF6E7A">
        <w:rPr>
          <w:rFonts w:ascii="Times New Roman" w:hAnsi="Times New Roman"/>
          <w:sz w:val="28"/>
          <w:szCs w:val="28"/>
        </w:rPr>
        <w:t>ской местности, формирования культурно-бытовых особенностей народов под влиянием среды их обит</w:t>
      </w:r>
      <w:r w:rsidRPr="00DF6E7A">
        <w:rPr>
          <w:rFonts w:ascii="Times New Roman" w:hAnsi="Times New Roman"/>
          <w:sz w:val="28"/>
          <w:szCs w:val="28"/>
        </w:rPr>
        <w:t>а</w:t>
      </w:r>
      <w:r w:rsidRPr="00DF6E7A">
        <w:rPr>
          <w:rFonts w:ascii="Times New Roman" w:hAnsi="Times New Roman"/>
          <w:sz w:val="28"/>
          <w:szCs w:val="28"/>
        </w:rPr>
        <w:t>ния; 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составлять краткую географическую характер</w:t>
      </w:r>
      <w:r w:rsidRPr="00DF6E7A">
        <w:rPr>
          <w:rFonts w:ascii="Times New Roman" w:hAnsi="Times New Roman"/>
          <w:sz w:val="28"/>
          <w:szCs w:val="28"/>
        </w:rPr>
        <w:t>и</w:t>
      </w:r>
      <w:r w:rsidRPr="00DF6E7A">
        <w:rPr>
          <w:rFonts w:ascii="Times New Roman" w:hAnsi="Times New Roman"/>
          <w:sz w:val="28"/>
          <w:szCs w:val="28"/>
        </w:rPr>
        <w:t>стику разных территорий;</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 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географические координаты, направления и изм</w:t>
      </w:r>
      <w:r w:rsidRPr="00DF6E7A">
        <w:rPr>
          <w:rFonts w:ascii="Times New Roman" w:hAnsi="Times New Roman"/>
          <w:sz w:val="28"/>
          <w:szCs w:val="28"/>
        </w:rPr>
        <w:t>е</w:t>
      </w:r>
      <w:r w:rsidRPr="00DF6E7A">
        <w:rPr>
          <w:rFonts w:ascii="Times New Roman" w:hAnsi="Times New Roman"/>
          <w:sz w:val="28"/>
          <w:szCs w:val="28"/>
        </w:rPr>
        <w:t>рять расстояния на местности, глобусе, плане и географич</w:t>
      </w:r>
      <w:r w:rsidRPr="00DF6E7A">
        <w:rPr>
          <w:rFonts w:ascii="Times New Roman" w:hAnsi="Times New Roman"/>
          <w:sz w:val="28"/>
          <w:szCs w:val="28"/>
        </w:rPr>
        <w:t>е</w:t>
      </w:r>
      <w:r w:rsidRPr="00DF6E7A">
        <w:rPr>
          <w:rFonts w:ascii="Times New Roman" w:hAnsi="Times New Roman"/>
          <w:sz w:val="28"/>
          <w:szCs w:val="28"/>
        </w:rPr>
        <w:t>ской карте; проводить глазомерную съемку участка местности; ориентироваться на местности; определять поясное вр</w:t>
      </w:r>
      <w:r w:rsidRPr="00DF6E7A">
        <w:rPr>
          <w:rFonts w:ascii="Times New Roman" w:hAnsi="Times New Roman"/>
          <w:sz w:val="28"/>
          <w:szCs w:val="28"/>
        </w:rPr>
        <w:t>е</w:t>
      </w:r>
      <w:r w:rsidRPr="00DF6E7A">
        <w:rPr>
          <w:rFonts w:ascii="Times New Roman" w:hAnsi="Times New Roman"/>
          <w:sz w:val="28"/>
          <w:szCs w:val="28"/>
        </w:rPr>
        <w:t>мя; читать карты различного содержания;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учитывать фенологические изменения в природе своей мес</w:t>
      </w:r>
      <w:r w:rsidRPr="00DF6E7A">
        <w:rPr>
          <w:rFonts w:ascii="Times New Roman" w:hAnsi="Times New Roman"/>
          <w:sz w:val="28"/>
          <w:szCs w:val="28"/>
        </w:rPr>
        <w:t>т</w:t>
      </w:r>
      <w:r w:rsidRPr="00DF6E7A">
        <w:rPr>
          <w:rFonts w:ascii="Times New Roman" w:hAnsi="Times New Roman"/>
          <w:sz w:val="28"/>
          <w:szCs w:val="28"/>
        </w:rPr>
        <w:t>ности; проводить наблюдения за отдельными географическ</w:t>
      </w:r>
      <w:r w:rsidRPr="00DF6E7A">
        <w:rPr>
          <w:rFonts w:ascii="Times New Roman" w:hAnsi="Times New Roman"/>
          <w:sz w:val="28"/>
          <w:szCs w:val="28"/>
        </w:rPr>
        <w:t>и</w:t>
      </w:r>
      <w:r w:rsidRPr="00DF6E7A">
        <w:rPr>
          <w:rFonts w:ascii="Times New Roman" w:hAnsi="Times New Roman"/>
          <w:sz w:val="28"/>
          <w:szCs w:val="28"/>
        </w:rPr>
        <w:t>ми объектами, процессами и явлениями, их изменениями в результате природных и антропогенных воздействий; оц</w:t>
      </w:r>
      <w:r w:rsidRPr="00DF6E7A">
        <w:rPr>
          <w:rFonts w:ascii="Times New Roman" w:hAnsi="Times New Roman"/>
          <w:sz w:val="28"/>
          <w:szCs w:val="28"/>
        </w:rPr>
        <w:t>е</w:t>
      </w:r>
      <w:r w:rsidRPr="00DF6E7A">
        <w:rPr>
          <w:rFonts w:ascii="Times New Roman" w:hAnsi="Times New Roman"/>
          <w:sz w:val="28"/>
          <w:szCs w:val="28"/>
        </w:rPr>
        <w:t xml:space="preserve">нивать их последствия;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пользоваться приборами и инструментами (барометром, те</w:t>
      </w:r>
      <w:r w:rsidRPr="00DF6E7A">
        <w:rPr>
          <w:rFonts w:ascii="Times New Roman" w:hAnsi="Times New Roman"/>
          <w:sz w:val="28"/>
          <w:szCs w:val="28"/>
        </w:rPr>
        <w:t>р</w:t>
      </w:r>
      <w:r w:rsidRPr="00DF6E7A">
        <w:rPr>
          <w:rFonts w:ascii="Times New Roman" w:hAnsi="Times New Roman"/>
          <w:sz w:val="28"/>
          <w:szCs w:val="28"/>
        </w:rPr>
        <w:t>мометром, гигрометром, флюгером) для наблюдения за пог</w:t>
      </w:r>
      <w:r w:rsidRPr="00DF6E7A">
        <w:rPr>
          <w:rFonts w:ascii="Times New Roman" w:hAnsi="Times New Roman"/>
          <w:sz w:val="28"/>
          <w:szCs w:val="28"/>
        </w:rPr>
        <w:t>о</w:t>
      </w:r>
      <w:r w:rsidRPr="00DF6E7A">
        <w:rPr>
          <w:rFonts w:ascii="Times New Roman" w:hAnsi="Times New Roman"/>
          <w:sz w:val="28"/>
          <w:szCs w:val="28"/>
        </w:rPr>
        <w:t>дой, состоянием воздуха, воды и почвы в своей местности; различать комфортные и дискомфортные значения п</w:t>
      </w:r>
      <w:r w:rsidRPr="00DF6E7A">
        <w:rPr>
          <w:rFonts w:ascii="Times New Roman" w:hAnsi="Times New Roman"/>
          <w:sz w:val="28"/>
          <w:szCs w:val="28"/>
        </w:rPr>
        <w:t>а</w:t>
      </w:r>
      <w:r w:rsidRPr="00DF6E7A">
        <w:rPr>
          <w:rFonts w:ascii="Times New Roman" w:hAnsi="Times New Roman"/>
          <w:sz w:val="28"/>
          <w:szCs w:val="28"/>
        </w:rPr>
        <w:t>раметров природных компонентов своей местности – температуры, влажности, давления, преобладающих направлений и силы ветра;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практические задачи геоэкологического содержания для определения качества окружающей среды своей местности, путей ее сохр</w:t>
      </w:r>
      <w:r w:rsidRPr="00DF6E7A">
        <w:rPr>
          <w:rFonts w:ascii="Times New Roman" w:hAnsi="Times New Roman"/>
          <w:sz w:val="28"/>
          <w:szCs w:val="28"/>
        </w:rPr>
        <w:t>а</w:t>
      </w:r>
      <w:r w:rsidRPr="00DF6E7A">
        <w:rPr>
          <w:rFonts w:ascii="Times New Roman" w:hAnsi="Times New Roman"/>
          <w:sz w:val="28"/>
          <w:szCs w:val="28"/>
        </w:rPr>
        <w:t>нения и улучшения;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обладать умениями и навыками рационального природопол</w:t>
      </w:r>
      <w:r w:rsidRPr="00DF6E7A">
        <w:rPr>
          <w:rFonts w:ascii="Times New Roman" w:hAnsi="Times New Roman"/>
          <w:sz w:val="28"/>
          <w:szCs w:val="28"/>
        </w:rPr>
        <w:t>ь</w:t>
      </w:r>
      <w:r w:rsidRPr="00DF6E7A">
        <w:rPr>
          <w:rFonts w:ascii="Times New Roman" w:hAnsi="Times New Roman"/>
          <w:sz w:val="28"/>
          <w:szCs w:val="28"/>
        </w:rPr>
        <w:t>зования и сохранения окружающей среды для жизни людей; иметь представления о различных видах загрязнения окружающей среды и их предельно допустимых значениях и нео</w:t>
      </w:r>
      <w:r w:rsidRPr="00DF6E7A">
        <w:rPr>
          <w:rFonts w:ascii="Times New Roman" w:hAnsi="Times New Roman"/>
          <w:sz w:val="28"/>
          <w:szCs w:val="28"/>
        </w:rPr>
        <w:t>б</w:t>
      </w:r>
      <w:r w:rsidRPr="00DF6E7A">
        <w:rPr>
          <w:rFonts w:ascii="Times New Roman" w:hAnsi="Times New Roman"/>
          <w:sz w:val="28"/>
          <w:szCs w:val="28"/>
        </w:rPr>
        <w:t>ходимых мерах, предпринимаемых в случае природных стихийных бедс</w:t>
      </w:r>
      <w:r w:rsidRPr="00DF6E7A">
        <w:rPr>
          <w:rFonts w:ascii="Times New Roman" w:hAnsi="Times New Roman"/>
          <w:sz w:val="28"/>
          <w:szCs w:val="28"/>
        </w:rPr>
        <w:t>т</w:t>
      </w:r>
      <w:r w:rsidRPr="00DF6E7A">
        <w:rPr>
          <w:rFonts w:ascii="Times New Roman" w:hAnsi="Times New Roman"/>
          <w:sz w:val="28"/>
          <w:szCs w:val="28"/>
        </w:rPr>
        <w:t>вий и техногенных катастроф.</w:t>
      </w:r>
    </w:p>
    <w:p w:rsidR="00FE4C96" w:rsidRDefault="00FE4C96" w:rsidP="00DF6E7A">
      <w:pPr>
        <w:pStyle w:val="afff2"/>
        <w:spacing w:line="240" w:lineRule="auto"/>
        <w:jc w:val="center"/>
        <w:outlineLvl w:val="0"/>
        <w:rPr>
          <w:b/>
          <w:szCs w:val="28"/>
        </w:rPr>
      </w:pPr>
    </w:p>
    <w:p w:rsidR="00FE4C96" w:rsidRDefault="00FE4C96" w:rsidP="00DF6E7A">
      <w:pPr>
        <w:pStyle w:val="afff2"/>
        <w:spacing w:line="240" w:lineRule="auto"/>
        <w:jc w:val="center"/>
        <w:outlineLvl w:val="0"/>
        <w:rPr>
          <w:b/>
          <w:szCs w:val="28"/>
        </w:rPr>
      </w:pPr>
    </w:p>
    <w:p w:rsidR="00FE4C96" w:rsidRDefault="00FE4C96" w:rsidP="00DF6E7A">
      <w:pPr>
        <w:pStyle w:val="afff2"/>
        <w:spacing w:line="240" w:lineRule="auto"/>
        <w:jc w:val="center"/>
        <w:outlineLvl w:val="0"/>
        <w:rPr>
          <w:b/>
          <w:szCs w:val="28"/>
        </w:rPr>
      </w:pPr>
    </w:p>
    <w:p w:rsidR="00FE4C96" w:rsidRDefault="00FE4C96" w:rsidP="00DF6E7A">
      <w:pPr>
        <w:pStyle w:val="afff2"/>
        <w:spacing w:line="240" w:lineRule="auto"/>
        <w:jc w:val="center"/>
        <w:outlineLvl w:val="0"/>
        <w:rPr>
          <w:b/>
          <w:szCs w:val="28"/>
        </w:rPr>
      </w:pPr>
    </w:p>
    <w:p w:rsidR="00FE4C96" w:rsidRDefault="00FE4C96" w:rsidP="00DF6E7A">
      <w:pPr>
        <w:pStyle w:val="afff2"/>
        <w:spacing w:line="240" w:lineRule="auto"/>
        <w:jc w:val="center"/>
        <w:outlineLvl w:val="0"/>
        <w:rPr>
          <w:b/>
          <w:szCs w:val="28"/>
        </w:rPr>
      </w:pPr>
    </w:p>
    <w:p w:rsidR="00DF6E7A" w:rsidRPr="00DF6E7A" w:rsidRDefault="00DF6E7A" w:rsidP="00DF6E7A">
      <w:pPr>
        <w:pStyle w:val="afff2"/>
        <w:spacing w:line="240" w:lineRule="auto"/>
        <w:jc w:val="center"/>
        <w:outlineLvl w:val="0"/>
        <w:rPr>
          <w:b/>
          <w:szCs w:val="28"/>
        </w:rPr>
      </w:pPr>
      <w:r w:rsidRPr="00DF6E7A">
        <w:rPr>
          <w:b/>
          <w:szCs w:val="28"/>
        </w:rPr>
        <w:lastRenderedPageBreak/>
        <w:t xml:space="preserve">Математика. </w:t>
      </w:r>
    </w:p>
    <w:p w:rsidR="00DF6E7A" w:rsidRPr="00DF6E7A" w:rsidRDefault="00DF6E7A" w:rsidP="00DF6E7A">
      <w:pPr>
        <w:spacing w:before="240"/>
        <w:ind w:firstLine="567"/>
        <w:jc w:val="both"/>
        <w:rPr>
          <w:rFonts w:ascii="Times New Roman" w:hAnsi="Times New Roman"/>
          <w:b/>
          <w:i/>
          <w:sz w:val="28"/>
          <w:szCs w:val="28"/>
        </w:rPr>
      </w:pPr>
      <w:r w:rsidRPr="00DF6E7A">
        <w:rPr>
          <w:rFonts w:ascii="Times New Roman" w:hAnsi="Times New Roman"/>
          <w:b/>
          <w:i/>
          <w:sz w:val="28"/>
          <w:szCs w:val="28"/>
        </w:rPr>
        <w:t>В результате изучения математики ученик до</w:t>
      </w:r>
      <w:r w:rsidRPr="00DF6E7A">
        <w:rPr>
          <w:rFonts w:ascii="Times New Roman" w:hAnsi="Times New Roman"/>
          <w:b/>
          <w:i/>
          <w:sz w:val="28"/>
          <w:szCs w:val="28"/>
        </w:rPr>
        <w:t>л</w:t>
      </w:r>
      <w:r w:rsidRPr="00DF6E7A">
        <w:rPr>
          <w:rFonts w:ascii="Times New Roman" w:hAnsi="Times New Roman"/>
          <w:b/>
          <w:i/>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знать/понимат</w:t>
      </w:r>
      <w:r w:rsidR="00C94ADA">
        <w:rPr>
          <w:rFonts w:ascii="Times New Roman" w:hAnsi="Times New Roman"/>
          <w:b/>
          <w:sz w:val="28"/>
          <w:szCs w:val="28"/>
        </w:rPr>
        <w:t>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существо понятия математического доказательства; примеры доказ</w:t>
      </w:r>
      <w:r w:rsidRPr="00DF6E7A">
        <w:rPr>
          <w:rFonts w:ascii="Times New Roman" w:hAnsi="Times New Roman"/>
          <w:sz w:val="28"/>
          <w:szCs w:val="28"/>
        </w:rPr>
        <w:t>а</w:t>
      </w:r>
      <w:r w:rsidRPr="00DF6E7A">
        <w:rPr>
          <w:rFonts w:ascii="Times New Roman" w:hAnsi="Times New Roman"/>
          <w:sz w:val="28"/>
          <w:szCs w:val="28"/>
        </w:rPr>
        <w:t>тельств;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существо понятия алгоритма; примеры алгоритмов;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как используются математические формулы, уравнения и н</w:t>
      </w:r>
      <w:r w:rsidRPr="00DF6E7A">
        <w:rPr>
          <w:rFonts w:ascii="Times New Roman" w:hAnsi="Times New Roman"/>
          <w:sz w:val="28"/>
          <w:szCs w:val="28"/>
        </w:rPr>
        <w:t>е</w:t>
      </w:r>
      <w:r w:rsidRPr="00DF6E7A">
        <w:rPr>
          <w:rFonts w:ascii="Times New Roman" w:hAnsi="Times New Roman"/>
          <w:sz w:val="28"/>
          <w:szCs w:val="28"/>
        </w:rPr>
        <w:t>равенства; примеры их применения для решения математич</w:t>
      </w:r>
      <w:r w:rsidRPr="00DF6E7A">
        <w:rPr>
          <w:rFonts w:ascii="Times New Roman" w:hAnsi="Times New Roman"/>
          <w:sz w:val="28"/>
          <w:szCs w:val="28"/>
        </w:rPr>
        <w:t>е</w:t>
      </w:r>
      <w:r w:rsidRPr="00DF6E7A">
        <w:rPr>
          <w:rFonts w:ascii="Times New Roman" w:hAnsi="Times New Roman"/>
          <w:sz w:val="28"/>
          <w:szCs w:val="28"/>
        </w:rPr>
        <w:t>ских и практических задач;</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как математически определенные функции могут описывать реальные зависимости; прив</w:t>
      </w:r>
      <w:r w:rsidRPr="00DF6E7A">
        <w:rPr>
          <w:rFonts w:ascii="Times New Roman" w:hAnsi="Times New Roman"/>
          <w:sz w:val="28"/>
          <w:szCs w:val="28"/>
        </w:rPr>
        <w:t>о</w:t>
      </w:r>
      <w:r w:rsidRPr="00DF6E7A">
        <w:rPr>
          <w:rFonts w:ascii="Times New Roman" w:hAnsi="Times New Roman"/>
          <w:sz w:val="28"/>
          <w:szCs w:val="28"/>
        </w:rPr>
        <w:t>дить примеры такого описания;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как потребности практики привели математическую науку к необходимости расшир</w:t>
      </w:r>
      <w:r w:rsidRPr="00DF6E7A">
        <w:rPr>
          <w:rFonts w:ascii="Times New Roman" w:hAnsi="Times New Roman"/>
          <w:sz w:val="28"/>
          <w:szCs w:val="28"/>
        </w:rPr>
        <w:t>е</w:t>
      </w:r>
      <w:r w:rsidRPr="00DF6E7A">
        <w:rPr>
          <w:rFonts w:ascii="Times New Roman" w:hAnsi="Times New Roman"/>
          <w:sz w:val="28"/>
          <w:szCs w:val="28"/>
        </w:rPr>
        <w:t>ния понятия числа;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вероятностный характер многих закономерностей окружа</w:t>
      </w:r>
      <w:r w:rsidRPr="00DF6E7A">
        <w:rPr>
          <w:rFonts w:ascii="Times New Roman" w:hAnsi="Times New Roman"/>
          <w:sz w:val="28"/>
          <w:szCs w:val="28"/>
        </w:rPr>
        <w:t>ю</w:t>
      </w:r>
      <w:r w:rsidRPr="00DF6E7A">
        <w:rPr>
          <w:rFonts w:ascii="Times New Roman" w:hAnsi="Times New Roman"/>
          <w:sz w:val="28"/>
          <w:szCs w:val="28"/>
        </w:rPr>
        <w:t>щего мира; примеры статистических закономерностей и выв</w:t>
      </w:r>
      <w:r w:rsidRPr="00DF6E7A">
        <w:rPr>
          <w:rFonts w:ascii="Times New Roman" w:hAnsi="Times New Roman"/>
          <w:sz w:val="28"/>
          <w:szCs w:val="28"/>
        </w:rPr>
        <w:t>о</w:t>
      </w:r>
      <w:r w:rsidRPr="00DF6E7A">
        <w:rPr>
          <w:rFonts w:ascii="Times New Roman" w:hAnsi="Times New Roman"/>
          <w:sz w:val="28"/>
          <w:szCs w:val="28"/>
        </w:rPr>
        <w:t>дов;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каким образом геометрия возникла из практических задач землемерия;  примеры геометрических объектов и утвержд</w:t>
      </w:r>
      <w:r w:rsidRPr="00DF6E7A">
        <w:rPr>
          <w:rFonts w:ascii="Times New Roman" w:hAnsi="Times New Roman"/>
          <w:sz w:val="28"/>
          <w:szCs w:val="28"/>
        </w:rPr>
        <w:t>е</w:t>
      </w:r>
      <w:r w:rsidRPr="00DF6E7A">
        <w:rPr>
          <w:rFonts w:ascii="Times New Roman" w:hAnsi="Times New Roman"/>
          <w:sz w:val="28"/>
          <w:szCs w:val="28"/>
        </w:rPr>
        <w:t>ний о них, важных для практики;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смысл идеализации, позволяющей решать задачи реальной действительности математическими методами, примеры ошибок, возникающих при идеал</w:t>
      </w:r>
      <w:r w:rsidRPr="00DF6E7A">
        <w:rPr>
          <w:rFonts w:ascii="Times New Roman" w:hAnsi="Times New Roman"/>
          <w:sz w:val="28"/>
          <w:szCs w:val="28"/>
        </w:rPr>
        <w:t>и</w:t>
      </w:r>
      <w:r w:rsidRPr="00DF6E7A">
        <w:rPr>
          <w:rFonts w:ascii="Times New Roman" w:hAnsi="Times New Roman"/>
          <w:sz w:val="28"/>
          <w:szCs w:val="28"/>
        </w:rPr>
        <w:t>зации;</w:t>
      </w:r>
    </w:p>
    <w:p w:rsidR="00DF6E7A" w:rsidRPr="00DF6E7A" w:rsidRDefault="00DF6E7A" w:rsidP="00DF6E7A">
      <w:pPr>
        <w:pStyle w:val="afffd"/>
        <w:widowControl w:val="0"/>
        <w:spacing w:before="240"/>
        <w:ind w:left="567"/>
        <w:rPr>
          <w:rFonts w:ascii="Times New Roman" w:hAnsi="Times New Roman"/>
          <w:b/>
          <w:caps/>
          <w:sz w:val="28"/>
          <w:szCs w:val="28"/>
        </w:rPr>
      </w:pPr>
      <w:r w:rsidRPr="00DF6E7A">
        <w:rPr>
          <w:rFonts w:ascii="Times New Roman" w:hAnsi="Times New Roman"/>
          <w:b/>
          <w:caps/>
          <w:sz w:val="28"/>
          <w:szCs w:val="28"/>
        </w:rPr>
        <w:t xml:space="preserve">                                  Арифметика</w:t>
      </w:r>
    </w:p>
    <w:p w:rsidR="00DF6E7A" w:rsidRPr="00DF6E7A" w:rsidRDefault="00DF6E7A" w:rsidP="00DF6E7A">
      <w:pPr>
        <w:spacing w:before="120"/>
        <w:ind w:firstLine="567"/>
        <w:jc w:val="both"/>
        <w:rPr>
          <w:rFonts w:ascii="Times New Roman" w:hAnsi="Times New Roman"/>
          <w:sz w:val="28"/>
          <w:szCs w:val="28"/>
        </w:rPr>
      </w:pPr>
      <w:r w:rsidRPr="00DF6E7A">
        <w:rPr>
          <w:rFonts w:ascii="Times New Roman" w:hAnsi="Times New Roman"/>
          <w:b/>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устно арифметические действия: сложение и выч</w:t>
      </w:r>
      <w:r w:rsidRPr="00DF6E7A">
        <w:rPr>
          <w:rFonts w:ascii="Times New Roman" w:hAnsi="Times New Roman"/>
          <w:sz w:val="28"/>
          <w:szCs w:val="28"/>
        </w:rPr>
        <w:t>и</w:t>
      </w:r>
      <w:r w:rsidRPr="00DF6E7A">
        <w:rPr>
          <w:rFonts w:ascii="Times New Roman" w:hAnsi="Times New Roman"/>
          <w:sz w:val="28"/>
          <w:szCs w:val="28"/>
        </w:rPr>
        <w:t>тание двузначных чисел и десятичных дробей с двумя знак</w:t>
      </w:r>
      <w:r w:rsidRPr="00DF6E7A">
        <w:rPr>
          <w:rFonts w:ascii="Times New Roman" w:hAnsi="Times New Roman"/>
          <w:sz w:val="28"/>
          <w:szCs w:val="28"/>
        </w:rPr>
        <w:t>а</w:t>
      </w:r>
      <w:r w:rsidRPr="00DF6E7A">
        <w:rPr>
          <w:rFonts w:ascii="Times New Roman" w:hAnsi="Times New Roman"/>
          <w:sz w:val="28"/>
          <w:szCs w:val="28"/>
        </w:rPr>
        <w:t>ми, умножение однозначных чисел, арифметические опер</w:t>
      </w:r>
      <w:r w:rsidRPr="00DF6E7A">
        <w:rPr>
          <w:rFonts w:ascii="Times New Roman" w:hAnsi="Times New Roman"/>
          <w:sz w:val="28"/>
          <w:szCs w:val="28"/>
        </w:rPr>
        <w:t>а</w:t>
      </w:r>
      <w:r w:rsidRPr="00DF6E7A">
        <w:rPr>
          <w:rFonts w:ascii="Times New Roman" w:hAnsi="Times New Roman"/>
          <w:sz w:val="28"/>
          <w:szCs w:val="28"/>
        </w:rPr>
        <w:t>ции с обыкновенными дробями с однозначным знаменателем и числителем;</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переходить от одной формы записи чисел к другой, предста</w:t>
      </w:r>
      <w:r w:rsidRPr="00DF6E7A">
        <w:rPr>
          <w:rFonts w:ascii="Times New Roman" w:hAnsi="Times New Roman"/>
          <w:sz w:val="28"/>
          <w:szCs w:val="28"/>
        </w:rPr>
        <w:t>в</w:t>
      </w:r>
      <w:r w:rsidRPr="00DF6E7A">
        <w:rPr>
          <w:rFonts w:ascii="Times New Roman" w:hAnsi="Times New Roman"/>
          <w:sz w:val="28"/>
          <w:szCs w:val="28"/>
        </w:rPr>
        <w:t>лять десятичную дробь в виде обыкновенной и в простейших случаях обыкновенную в виде десятичной, пр</w:t>
      </w:r>
      <w:r w:rsidRPr="00DF6E7A">
        <w:rPr>
          <w:rFonts w:ascii="Times New Roman" w:hAnsi="Times New Roman"/>
          <w:sz w:val="28"/>
          <w:szCs w:val="28"/>
        </w:rPr>
        <w:t>о</w:t>
      </w:r>
      <w:r w:rsidRPr="00DF6E7A">
        <w:rPr>
          <w:rFonts w:ascii="Times New Roman" w:hAnsi="Times New Roman"/>
          <w:sz w:val="28"/>
          <w:szCs w:val="28"/>
        </w:rPr>
        <w:t>центы — в виде дроби и дробь — в виде процентов; записывать большие и малые числа с испол</w:t>
      </w:r>
      <w:r w:rsidRPr="00DF6E7A">
        <w:rPr>
          <w:rFonts w:ascii="Times New Roman" w:hAnsi="Times New Roman"/>
          <w:sz w:val="28"/>
          <w:szCs w:val="28"/>
        </w:rPr>
        <w:t>ь</w:t>
      </w:r>
      <w:r w:rsidRPr="00DF6E7A">
        <w:rPr>
          <w:rFonts w:ascii="Times New Roman" w:hAnsi="Times New Roman"/>
          <w:sz w:val="28"/>
          <w:szCs w:val="28"/>
        </w:rPr>
        <w:t>зованием целых степеней десятки;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арифметические действия с рациональными числ</w:t>
      </w:r>
      <w:r w:rsidRPr="00DF6E7A">
        <w:rPr>
          <w:rFonts w:ascii="Times New Roman" w:hAnsi="Times New Roman"/>
          <w:sz w:val="28"/>
          <w:szCs w:val="28"/>
        </w:rPr>
        <w:t>а</w:t>
      </w:r>
      <w:r w:rsidRPr="00DF6E7A">
        <w:rPr>
          <w:rFonts w:ascii="Times New Roman" w:hAnsi="Times New Roman"/>
          <w:sz w:val="28"/>
          <w:szCs w:val="28"/>
        </w:rPr>
        <w:t>ми, сравнивать рациональные и действительные числа; нах</w:t>
      </w:r>
      <w:r w:rsidRPr="00DF6E7A">
        <w:rPr>
          <w:rFonts w:ascii="Times New Roman" w:hAnsi="Times New Roman"/>
          <w:sz w:val="28"/>
          <w:szCs w:val="28"/>
        </w:rPr>
        <w:t>о</w:t>
      </w:r>
      <w:r w:rsidRPr="00DF6E7A">
        <w:rPr>
          <w:rFonts w:ascii="Times New Roman" w:hAnsi="Times New Roman"/>
          <w:sz w:val="28"/>
          <w:szCs w:val="28"/>
        </w:rPr>
        <w:t>дить в несложных случаях значения степеней с целыми показателями и корней; находить зн</w:t>
      </w:r>
      <w:r w:rsidRPr="00DF6E7A">
        <w:rPr>
          <w:rFonts w:ascii="Times New Roman" w:hAnsi="Times New Roman"/>
          <w:sz w:val="28"/>
          <w:szCs w:val="28"/>
        </w:rPr>
        <w:t>а</w:t>
      </w:r>
      <w:r w:rsidRPr="00DF6E7A">
        <w:rPr>
          <w:rFonts w:ascii="Times New Roman" w:hAnsi="Times New Roman"/>
          <w:sz w:val="28"/>
          <w:szCs w:val="28"/>
        </w:rPr>
        <w:t>чения числовых выражений;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округлять целые числа и десятичные дроби, находить пр</w:t>
      </w:r>
      <w:r w:rsidRPr="00DF6E7A">
        <w:rPr>
          <w:rFonts w:ascii="Times New Roman" w:hAnsi="Times New Roman"/>
          <w:sz w:val="28"/>
          <w:szCs w:val="28"/>
        </w:rPr>
        <w:t>и</w:t>
      </w:r>
      <w:r w:rsidRPr="00DF6E7A">
        <w:rPr>
          <w:rFonts w:ascii="Times New Roman" w:hAnsi="Times New Roman"/>
          <w:sz w:val="28"/>
          <w:szCs w:val="28"/>
        </w:rPr>
        <w:t>ближения чисел с недостатком и с избытком, выполнять оценку числовых в</w:t>
      </w:r>
      <w:r w:rsidRPr="00DF6E7A">
        <w:rPr>
          <w:rFonts w:ascii="Times New Roman" w:hAnsi="Times New Roman"/>
          <w:sz w:val="28"/>
          <w:szCs w:val="28"/>
        </w:rPr>
        <w:t>ы</w:t>
      </w:r>
      <w:r w:rsidRPr="00DF6E7A">
        <w:rPr>
          <w:rFonts w:ascii="Times New Roman" w:hAnsi="Times New Roman"/>
          <w:sz w:val="28"/>
          <w:szCs w:val="28"/>
        </w:rPr>
        <w:t>ражений;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пользоваться основными единицами длины, массы, времени, скорости, площади, объема; выражать более крупные единицы через б</w:t>
      </w:r>
      <w:r w:rsidRPr="00DF6E7A">
        <w:rPr>
          <w:rFonts w:ascii="Times New Roman" w:hAnsi="Times New Roman"/>
          <w:sz w:val="28"/>
          <w:szCs w:val="28"/>
        </w:rPr>
        <w:t>о</w:t>
      </w:r>
      <w:r w:rsidRPr="00DF6E7A">
        <w:rPr>
          <w:rFonts w:ascii="Times New Roman" w:hAnsi="Times New Roman"/>
          <w:sz w:val="28"/>
          <w:szCs w:val="28"/>
        </w:rPr>
        <w:t>лее мелкие и наоборот;</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текстовые задачи, включая задачи, связанные с отн</w:t>
      </w:r>
      <w:r w:rsidRPr="00DF6E7A">
        <w:rPr>
          <w:rFonts w:ascii="Times New Roman" w:hAnsi="Times New Roman"/>
          <w:sz w:val="28"/>
          <w:szCs w:val="28"/>
        </w:rPr>
        <w:t>о</w:t>
      </w:r>
      <w:r w:rsidRPr="00DF6E7A">
        <w:rPr>
          <w:rFonts w:ascii="Times New Roman" w:hAnsi="Times New Roman"/>
          <w:sz w:val="28"/>
          <w:szCs w:val="28"/>
        </w:rPr>
        <w:t>шением и с пропорциональностью величин, дробями и пр</w:t>
      </w:r>
      <w:r w:rsidRPr="00DF6E7A">
        <w:rPr>
          <w:rFonts w:ascii="Times New Roman" w:hAnsi="Times New Roman"/>
          <w:sz w:val="28"/>
          <w:szCs w:val="28"/>
        </w:rPr>
        <w:t>о</w:t>
      </w:r>
      <w:r w:rsidRPr="00DF6E7A">
        <w:rPr>
          <w:rFonts w:ascii="Times New Roman" w:hAnsi="Times New Roman"/>
          <w:sz w:val="28"/>
          <w:szCs w:val="28"/>
        </w:rPr>
        <w:t>центами;</w:t>
      </w:r>
    </w:p>
    <w:p w:rsidR="00DF6E7A" w:rsidRPr="00DF6E7A" w:rsidRDefault="00DF6E7A" w:rsidP="00DF6E7A">
      <w:pPr>
        <w:spacing w:before="240"/>
        <w:ind w:left="567"/>
        <w:jc w:val="both"/>
        <w:rPr>
          <w:rFonts w:ascii="Times New Roman" w:hAnsi="Times New Roman"/>
          <w:sz w:val="28"/>
          <w:szCs w:val="28"/>
        </w:rPr>
      </w:pPr>
      <w:r w:rsidRPr="00DF6E7A">
        <w:rPr>
          <w:rFonts w:ascii="Times New Roman" w:hAnsi="Times New Roman"/>
          <w:b/>
          <w:sz w:val="28"/>
          <w:szCs w:val="28"/>
        </w:rPr>
        <w:t>использовать приобретенные знания и умения в практич</w:t>
      </w:r>
      <w:r w:rsidRPr="00DF6E7A">
        <w:rPr>
          <w:rFonts w:ascii="Times New Roman" w:hAnsi="Times New Roman"/>
          <w:b/>
          <w:sz w:val="28"/>
          <w:szCs w:val="28"/>
        </w:rPr>
        <w:t>е</w:t>
      </w:r>
      <w:r w:rsidRPr="00DF6E7A">
        <w:rPr>
          <w:rFonts w:ascii="Times New Roman" w:hAnsi="Times New Roman"/>
          <w:b/>
          <w:sz w:val="28"/>
          <w:szCs w:val="28"/>
        </w:rPr>
        <w:t xml:space="preserve">ской </w:t>
      </w:r>
      <w:r w:rsidRPr="00DF6E7A">
        <w:rPr>
          <w:rFonts w:ascii="Times New Roman" w:hAnsi="Times New Roman"/>
          <w:b/>
          <w:sz w:val="28"/>
          <w:szCs w:val="28"/>
        </w:rPr>
        <w:lastRenderedPageBreak/>
        <w:t xml:space="preserve">деятельности и повседневной жизни </w:t>
      </w:r>
      <w:r w:rsidRPr="00DF6E7A">
        <w:rPr>
          <w:rFonts w:ascii="Times New Roman" w:hAnsi="Times New Roman"/>
          <w:sz w:val="28"/>
          <w:szCs w:val="28"/>
        </w:rPr>
        <w:t>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решения несложных практических расчетных задач, в том числе c использованием при необходимости справочных материалов, кал</w:t>
      </w:r>
      <w:r w:rsidRPr="00DF6E7A">
        <w:rPr>
          <w:rFonts w:ascii="Times New Roman" w:hAnsi="Times New Roman"/>
          <w:sz w:val="28"/>
          <w:szCs w:val="28"/>
        </w:rPr>
        <w:t>ь</w:t>
      </w:r>
      <w:r w:rsidRPr="00DF6E7A">
        <w:rPr>
          <w:rFonts w:ascii="Times New Roman" w:hAnsi="Times New Roman"/>
          <w:sz w:val="28"/>
          <w:szCs w:val="28"/>
        </w:rPr>
        <w:t>кулятора, компьютера;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устной прикидки и оценки результата вычислений; проверки результата вычисл</w:t>
      </w:r>
      <w:r w:rsidRPr="00DF6E7A">
        <w:rPr>
          <w:rFonts w:ascii="Times New Roman" w:hAnsi="Times New Roman"/>
          <w:sz w:val="28"/>
          <w:szCs w:val="28"/>
        </w:rPr>
        <w:t>е</w:t>
      </w:r>
      <w:r w:rsidRPr="00DF6E7A">
        <w:rPr>
          <w:rFonts w:ascii="Times New Roman" w:hAnsi="Times New Roman"/>
          <w:sz w:val="28"/>
          <w:szCs w:val="28"/>
        </w:rPr>
        <w:t>ния с использованием различных приемов;</w:t>
      </w:r>
    </w:p>
    <w:p w:rsidR="00DF6E7A" w:rsidRPr="00DF6E7A" w:rsidRDefault="00DF6E7A" w:rsidP="00E27CFE">
      <w:pPr>
        <w:widowControl/>
        <w:numPr>
          <w:ilvl w:val="0"/>
          <w:numId w:val="52"/>
        </w:numPr>
        <w:suppressAutoHyphens w:val="0"/>
        <w:spacing w:before="60"/>
        <w:jc w:val="both"/>
        <w:rPr>
          <w:rFonts w:ascii="Times New Roman" w:hAnsi="Times New Roman"/>
          <w:b/>
          <w:caps/>
          <w:sz w:val="28"/>
          <w:szCs w:val="28"/>
        </w:rPr>
      </w:pPr>
      <w:r w:rsidRPr="00DF6E7A">
        <w:rPr>
          <w:rFonts w:ascii="Times New Roman" w:hAnsi="Times New Roman"/>
          <w:sz w:val="28"/>
          <w:szCs w:val="28"/>
        </w:rPr>
        <w:t>интерпретации результатов решения задач с учетом огранич</w:t>
      </w:r>
      <w:r w:rsidRPr="00DF6E7A">
        <w:rPr>
          <w:rFonts w:ascii="Times New Roman" w:hAnsi="Times New Roman"/>
          <w:sz w:val="28"/>
          <w:szCs w:val="28"/>
        </w:rPr>
        <w:t>е</w:t>
      </w:r>
      <w:r w:rsidRPr="00DF6E7A">
        <w:rPr>
          <w:rFonts w:ascii="Times New Roman" w:hAnsi="Times New Roman"/>
          <w:sz w:val="28"/>
          <w:szCs w:val="28"/>
        </w:rPr>
        <w:t>ний, связанных с реальными свойствами рассматриваемых процессов и явл</w:t>
      </w:r>
      <w:r w:rsidRPr="00DF6E7A">
        <w:rPr>
          <w:rFonts w:ascii="Times New Roman" w:hAnsi="Times New Roman"/>
          <w:sz w:val="28"/>
          <w:szCs w:val="28"/>
        </w:rPr>
        <w:t>е</w:t>
      </w:r>
      <w:r w:rsidRPr="00DF6E7A">
        <w:rPr>
          <w:rFonts w:ascii="Times New Roman" w:hAnsi="Times New Roman"/>
          <w:sz w:val="28"/>
          <w:szCs w:val="28"/>
        </w:rPr>
        <w:t>ний;</w:t>
      </w:r>
      <w:r w:rsidRPr="00DF6E7A">
        <w:rPr>
          <w:rFonts w:ascii="Times New Roman" w:hAnsi="Times New Roman"/>
          <w:b/>
          <w:caps/>
          <w:sz w:val="28"/>
          <w:szCs w:val="28"/>
        </w:rPr>
        <w:t xml:space="preserve">                                                        </w:t>
      </w:r>
    </w:p>
    <w:p w:rsidR="00DF6E7A" w:rsidRPr="00DF6E7A" w:rsidRDefault="00DF6E7A" w:rsidP="00DF6E7A">
      <w:pPr>
        <w:suppressAutoHyphens w:val="0"/>
        <w:spacing w:before="60"/>
        <w:jc w:val="both"/>
        <w:rPr>
          <w:rFonts w:ascii="Times New Roman" w:hAnsi="Times New Roman"/>
          <w:b/>
          <w:caps/>
          <w:sz w:val="28"/>
          <w:szCs w:val="28"/>
        </w:rPr>
      </w:pPr>
      <w:r w:rsidRPr="00DF6E7A">
        <w:rPr>
          <w:rFonts w:ascii="Times New Roman" w:hAnsi="Times New Roman"/>
          <w:b/>
          <w:caps/>
          <w:sz w:val="28"/>
          <w:szCs w:val="28"/>
        </w:rPr>
        <w:t xml:space="preserve">                                                     Алгебра</w:t>
      </w:r>
    </w:p>
    <w:p w:rsidR="00DF6E7A" w:rsidRPr="00DF6E7A" w:rsidRDefault="00DF6E7A" w:rsidP="00DF6E7A">
      <w:pPr>
        <w:spacing w:before="120"/>
        <w:ind w:firstLine="567"/>
        <w:jc w:val="both"/>
        <w:rPr>
          <w:rFonts w:ascii="Times New Roman" w:hAnsi="Times New Roman"/>
          <w:sz w:val="28"/>
          <w:szCs w:val="28"/>
        </w:rPr>
      </w:pPr>
      <w:r w:rsidRPr="00DF6E7A">
        <w:rPr>
          <w:rFonts w:ascii="Times New Roman" w:hAnsi="Times New Roman"/>
          <w:b/>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составлять буквенные выражения и формулы по условиям з</w:t>
      </w:r>
      <w:r w:rsidRPr="00DF6E7A">
        <w:rPr>
          <w:rFonts w:ascii="Times New Roman" w:hAnsi="Times New Roman"/>
          <w:sz w:val="28"/>
          <w:szCs w:val="28"/>
        </w:rPr>
        <w:t>а</w:t>
      </w:r>
      <w:r w:rsidRPr="00DF6E7A">
        <w:rPr>
          <w:rFonts w:ascii="Times New Roman" w:hAnsi="Times New Roman"/>
          <w:sz w:val="28"/>
          <w:szCs w:val="28"/>
        </w:rPr>
        <w:t>дач; осуществлять в выражениях и формулах числовые по</w:t>
      </w:r>
      <w:r w:rsidRPr="00DF6E7A">
        <w:rPr>
          <w:rFonts w:ascii="Times New Roman" w:hAnsi="Times New Roman"/>
          <w:sz w:val="28"/>
          <w:szCs w:val="28"/>
        </w:rPr>
        <w:t>д</w:t>
      </w:r>
      <w:r w:rsidRPr="00DF6E7A">
        <w:rPr>
          <w:rFonts w:ascii="Times New Roman" w:hAnsi="Times New Roman"/>
          <w:sz w:val="28"/>
          <w:szCs w:val="28"/>
        </w:rPr>
        <w:t>становки и выполнять соответствующие вычисления, осущ</w:t>
      </w:r>
      <w:r w:rsidRPr="00DF6E7A">
        <w:rPr>
          <w:rFonts w:ascii="Times New Roman" w:hAnsi="Times New Roman"/>
          <w:sz w:val="28"/>
          <w:szCs w:val="28"/>
        </w:rPr>
        <w:t>е</w:t>
      </w:r>
      <w:r w:rsidRPr="00DF6E7A">
        <w:rPr>
          <w:rFonts w:ascii="Times New Roman" w:hAnsi="Times New Roman"/>
          <w:sz w:val="28"/>
          <w:szCs w:val="28"/>
        </w:rPr>
        <w:t>ствлять подстановку одного выражения в другое; выражать из формул одну переме</w:t>
      </w:r>
      <w:r w:rsidRPr="00DF6E7A">
        <w:rPr>
          <w:rFonts w:ascii="Times New Roman" w:hAnsi="Times New Roman"/>
          <w:sz w:val="28"/>
          <w:szCs w:val="28"/>
        </w:rPr>
        <w:t>н</w:t>
      </w:r>
      <w:r w:rsidRPr="00DF6E7A">
        <w:rPr>
          <w:rFonts w:ascii="Times New Roman" w:hAnsi="Times New Roman"/>
          <w:sz w:val="28"/>
          <w:szCs w:val="28"/>
        </w:rPr>
        <w:t>ную через остальные;</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основные действия со степенями с целыми показ</w:t>
      </w:r>
      <w:r w:rsidRPr="00DF6E7A">
        <w:rPr>
          <w:rFonts w:ascii="Times New Roman" w:hAnsi="Times New Roman"/>
          <w:sz w:val="28"/>
          <w:szCs w:val="28"/>
        </w:rPr>
        <w:t>а</w:t>
      </w:r>
      <w:r w:rsidRPr="00DF6E7A">
        <w:rPr>
          <w:rFonts w:ascii="Times New Roman" w:hAnsi="Times New Roman"/>
          <w:sz w:val="28"/>
          <w:szCs w:val="28"/>
        </w:rPr>
        <w:t>телями, с многочленами и с алгебраическими дробями; в</w:t>
      </w:r>
      <w:r w:rsidRPr="00DF6E7A">
        <w:rPr>
          <w:rFonts w:ascii="Times New Roman" w:hAnsi="Times New Roman"/>
          <w:sz w:val="28"/>
          <w:szCs w:val="28"/>
        </w:rPr>
        <w:t>ы</w:t>
      </w:r>
      <w:r w:rsidRPr="00DF6E7A">
        <w:rPr>
          <w:rFonts w:ascii="Times New Roman" w:hAnsi="Times New Roman"/>
          <w:sz w:val="28"/>
          <w:szCs w:val="28"/>
        </w:rPr>
        <w:t>полнять разложение многочленов на множители; выполнять тождественные преобразования раци</w:t>
      </w:r>
      <w:r w:rsidRPr="00DF6E7A">
        <w:rPr>
          <w:rFonts w:ascii="Times New Roman" w:hAnsi="Times New Roman"/>
          <w:sz w:val="28"/>
          <w:szCs w:val="28"/>
        </w:rPr>
        <w:t>о</w:t>
      </w:r>
      <w:r w:rsidRPr="00DF6E7A">
        <w:rPr>
          <w:rFonts w:ascii="Times New Roman" w:hAnsi="Times New Roman"/>
          <w:sz w:val="28"/>
          <w:szCs w:val="28"/>
        </w:rPr>
        <w:t>нальных выражений;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применять свойства арифметических ква</w:t>
      </w:r>
      <w:r w:rsidRPr="00DF6E7A">
        <w:rPr>
          <w:rFonts w:ascii="Times New Roman" w:hAnsi="Times New Roman"/>
          <w:sz w:val="28"/>
          <w:szCs w:val="28"/>
        </w:rPr>
        <w:t>д</w:t>
      </w:r>
      <w:r w:rsidRPr="00DF6E7A">
        <w:rPr>
          <w:rFonts w:ascii="Times New Roman" w:hAnsi="Times New Roman"/>
          <w:sz w:val="28"/>
          <w:szCs w:val="28"/>
        </w:rPr>
        <w:t>ратных корней для вычисления значений и преобразований числовых выражений, содержащих ква</w:t>
      </w:r>
      <w:r w:rsidRPr="00DF6E7A">
        <w:rPr>
          <w:rFonts w:ascii="Times New Roman" w:hAnsi="Times New Roman"/>
          <w:sz w:val="28"/>
          <w:szCs w:val="28"/>
        </w:rPr>
        <w:t>д</w:t>
      </w:r>
      <w:r w:rsidRPr="00DF6E7A">
        <w:rPr>
          <w:rFonts w:ascii="Times New Roman" w:hAnsi="Times New Roman"/>
          <w:sz w:val="28"/>
          <w:szCs w:val="28"/>
        </w:rPr>
        <w:t>ратные корни;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линейные, квадратные уравнения и рациональные уравнения, сводящиеся к ним, системы двух линейных уравнений и н</w:t>
      </w:r>
      <w:r w:rsidRPr="00DF6E7A">
        <w:rPr>
          <w:rFonts w:ascii="Times New Roman" w:hAnsi="Times New Roman"/>
          <w:sz w:val="28"/>
          <w:szCs w:val="28"/>
        </w:rPr>
        <w:t>е</w:t>
      </w:r>
      <w:r w:rsidRPr="00DF6E7A">
        <w:rPr>
          <w:rFonts w:ascii="Times New Roman" w:hAnsi="Times New Roman"/>
          <w:sz w:val="28"/>
          <w:szCs w:val="28"/>
        </w:rPr>
        <w:t>сложные нелинейные системы;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линейные и квадратные неравенства с одной переме</w:t>
      </w:r>
      <w:r w:rsidRPr="00DF6E7A">
        <w:rPr>
          <w:rFonts w:ascii="Times New Roman" w:hAnsi="Times New Roman"/>
          <w:sz w:val="28"/>
          <w:szCs w:val="28"/>
        </w:rPr>
        <w:t>н</w:t>
      </w:r>
      <w:r w:rsidRPr="00DF6E7A">
        <w:rPr>
          <w:rFonts w:ascii="Times New Roman" w:hAnsi="Times New Roman"/>
          <w:sz w:val="28"/>
          <w:szCs w:val="28"/>
        </w:rPr>
        <w:t>ной и их системы;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текстовые задачи алгебраическим методом, интерпр</w:t>
      </w:r>
      <w:r w:rsidRPr="00DF6E7A">
        <w:rPr>
          <w:rFonts w:ascii="Times New Roman" w:hAnsi="Times New Roman"/>
          <w:sz w:val="28"/>
          <w:szCs w:val="28"/>
        </w:rPr>
        <w:t>е</w:t>
      </w:r>
      <w:r w:rsidRPr="00DF6E7A">
        <w:rPr>
          <w:rFonts w:ascii="Times New Roman" w:hAnsi="Times New Roman"/>
          <w:sz w:val="28"/>
          <w:szCs w:val="28"/>
        </w:rPr>
        <w:t>тировать полученный результат, проводить отбор решений, исходя из формулировки задачи;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изображать числа точками на координатной прямой;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координаты точки плоскости, строить точки с з</w:t>
      </w:r>
      <w:r w:rsidRPr="00DF6E7A">
        <w:rPr>
          <w:rFonts w:ascii="Times New Roman" w:hAnsi="Times New Roman"/>
          <w:sz w:val="28"/>
          <w:szCs w:val="28"/>
        </w:rPr>
        <w:t>а</w:t>
      </w:r>
      <w:r w:rsidRPr="00DF6E7A">
        <w:rPr>
          <w:rFonts w:ascii="Times New Roman" w:hAnsi="Times New Roman"/>
          <w:sz w:val="28"/>
          <w:szCs w:val="28"/>
        </w:rPr>
        <w:t>данными координатами; изображать множество решений л</w:t>
      </w:r>
      <w:r w:rsidRPr="00DF6E7A">
        <w:rPr>
          <w:rFonts w:ascii="Times New Roman" w:hAnsi="Times New Roman"/>
          <w:sz w:val="28"/>
          <w:szCs w:val="28"/>
        </w:rPr>
        <w:t>и</w:t>
      </w:r>
      <w:r w:rsidRPr="00DF6E7A">
        <w:rPr>
          <w:rFonts w:ascii="Times New Roman" w:hAnsi="Times New Roman"/>
          <w:sz w:val="28"/>
          <w:szCs w:val="28"/>
        </w:rPr>
        <w:t xml:space="preserve">нейного неравенства;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распознавать арифметические и геометрические прогрессии; решать задачи с применением формулы общего члена и суммы нескол</w:t>
      </w:r>
      <w:r w:rsidRPr="00DF6E7A">
        <w:rPr>
          <w:rFonts w:ascii="Times New Roman" w:hAnsi="Times New Roman"/>
          <w:sz w:val="28"/>
          <w:szCs w:val="28"/>
        </w:rPr>
        <w:t>ь</w:t>
      </w:r>
      <w:r w:rsidRPr="00DF6E7A">
        <w:rPr>
          <w:rFonts w:ascii="Times New Roman" w:hAnsi="Times New Roman"/>
          <w:sz w:val="28"/>
          <w:szCs w:val="28"/>
        </w:rPr>
        <w:t xml:space="preserve">ких первых членов;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находить значения функции, заданной фо</w:t>
      </w:r>
      <w:r w:rsidRPr="00DF6E7A">
        <w:rPr>
          <w:rFonts w:ascii="Times New Roman" w:hAnsi="Times New Roman"/>
          <w:sz w:val="28"/>
          <w:szCs w:val="28"/>
        </w:rPr>
        <w:t>р</w:t>
      </w:r>
      <w:r w:rsidRPr="00DF6E7A">
        <w:rPr>
          <w:rFonts w:ascii="Times New Roman" w:hAnsi="Times New Roman"/>
          <w:sz w:val="28"/>
          <w:szCs w:val="28"/>
        </w:rPr>
        <w:t>мулой, таблицей, графиком по ее аргументу; находить значение аргумента по значению функции, заданной графиком или таблицей;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свойства функции по ее графику; применять гр</w:t>
      </w:r>
      <w:r w:rsidRPr="00DF6E7A">
        <w:rPr>
          <w:rFonts w:ascii="Times New Roman" w:hAnsi="Times New Roman"/>
          <w:sz w:val="28"/>
          <w:szCs w:val="28"/>
        </w:rPr>
        <w:t>а</w:t>
      </w:r>
      <w:r w:rsidRPr="00DF6E7A">
        <w:rPr>
          <w:rFonts w:ascii="Times New Roman" w:hAnsi="Times New Roman"/>
          <w:sz w:val="28"/>
          <w:szCs w:val="28"/>
        </w:rPr>
        <w:t>фические представления при решении уравнений, систем, н</w:t>
      </w:r>
      <w:r w:rsidRPr="00DF6E7A">
        <w:rPr>
          <w:rFonts w:ascii="Times New Roman" w:hAnsi="Times New Roman"/>
          <w:sz w:val="28"/>
          <w:szCs w:val="28"/>
        </w:rPr>
        <w:t>е</w:t>
      </w:r>
      <w:r w:rsidRPr="00DF6E7A">
        <w:rPr>
          <w:rFonts w:ascii="Times New Roman" w:hAnsi="Times New Roman"/>
          <w:sz w:val="28"/>
          <w:szCs w:val="28"/>
        </w:rPr>
        <w:t xml:space="preserve">равенств;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описывать свойства изученных функций, строить их графики;</w:t>
      </w:r>
    </w:p>
    <w:p w:rsidR="00DF6E7A" w:rsidRPr="00DF6E7A" w:rsidRDefault="00DF6E7A" w:rsidP="00DF6E7A">
      <w:pPr>
        <w:spacing w:before="240"/>
        <w:ind w:left="567"/>
        <w:jc w:val="both"/>
        <w:rPr>
          <w:rFonts w:ascii="Times New Roman" w:hAnsi="Times New Roman"/>
          <w:sz w:val="28"/>
          <w:szCs w:val="28"/>
        </w:rPr>
      </w:pPr>
      <w:r w:rsidRPr="00DF6E7A">
        <w:rPr>
          <w:rFonts w:ascii="Times New Roman" w:hAnsi="Times New Roman"/>
          <w:b/>
          <w:sz w:val="28"/>
          <w:szCs w:val="28"/>
        </w:rPr>
        <w:t>использовать приобретенные знания и умения в практич</w:t>
      </w:r>
      <w:r w:rsidRPr="00DF6E7A">
        <w:rPr>
          <w:rFonts w:ascii="Times New Roman" w:hAnsi="Times New Roman"/>
          <w:b/>
          <w:sz w:val="28"/>
          <w:szCs w:val="28"/>
        </w:rPr>
        <w:t>е</w:t>
      </w:r>
      <w:r w:rsidRPr="00DF6E7A">
        <w:rPr>
          <w:rFonts w:ascii="Times New Roman" w:hAnsi="Times New Roman"/>
          <w:b/>
          <w:sz w:val="28"/>
          <w:szCs w:val="28"/>
        </w:rPr>
        <w:t xml:space="preserve">ской деятельности и повседневной жизни </w:t>
      </w:r>
      <w:r w:rsidRPr="00DF6E7A">
        <w:rPr>
          <w:rFonts w:ascii="Times New Roman" w:hAnsi="Times New Roman"/>
          <w:sz w:val="28"/>
          <w:szCs w:val="28"/>
        </w:rPr>
        <w:t>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выполнения расчетов по формулам, составления формул, в</w:t>
      </w:r>
      <w:r w:rsidRPr="00DF6E7A">
        <w:rPr>
          <w:rFonts w:ascii="Times New Roman" w:hAnsi="Times New Roman"/>
          <w:sz w:val="28"/>
          <w:szCs w:val="28"/>
        </w:rPr>
        <w:t>ы</w:t>
      </w:r>
      <w:r w:rsidRPr="00DF6E7A">
        <w:rPr>
          <w:rFonts w:ascii="Times New Roman" w:hAnsi="Times New Roman"/>
          <w:sz w:val="28"/>
          <w:szCs w:val="28"/>
        </w:rPr>
        <w:t>ражающих зависимости между реальными величинами; нахождения нужной формулы в справо</w:t>
      </w:r>
      <w:r w:rsidRPr="00DF6E7A">
        <w:rPr>
          <w:rFonts w:ascii="Times New Roman" w:hAnsi="Times New Roman"/>
          <w:sz w:val="28"/>
          <w:szCs w:val="28"/>
        </w:rPr>
        <w:t>ч</w:t>
      </w:r>
      <w:r w:rsidRPr="00DF6E7A">
        <w:rPr>
          <w:rFonts w:ascii="Times New Roman" w:hAnsi="Times New Roman"/>
          <w:sz w:val="28"/>
          <w:szCs w:val="28"/>
        </w:rPr>
        <w:t>ных материалах;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моделирования практических ситуаций и исследовании построенных моделей с испол</w:t>
      </w:r>
      <w:r w:rsidRPr="00DF6E7A">
        <w:rPr>
          <w:rFonts w:ascii="Times New Roman" w:hAnsi="Times New Roman"/>
          <w:sz w:val="28"/>
          <w:szCs w:val="28"/>
        </w:rPr>
        <w:t>ь</w:t>
      </w:r>
      <w:r w:rsidRPr="00DF6E7A">
        <w:rPr>
          <w:rFonts w:ascii="Times New Roman" w:hAnsi="Times New Roman"/>
          <w:sz w:val="28"/>
          <w:szCs w:val="28"/>
        </w:rPr>
        <w:t xml:space="preserve">зованием аппарата алгебры;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описания зависимостей между физическими величинами соо</w:t>
      </w:r>
      <w:r w:rsidRPr="00DF6E7A">
        <w:rPr>
          <w:rFonts w:ascii="Times New Roman" w:hAnsi="Times New Roman"/>
          <w:sz w:val="28"/>
          <w:szCs w:val="28"/>
        </w:rPr>
        <w:t>т</w:t>
      </w:r>
      <w:r w:rsidRPr="00DF6E7A">
        <w:rPr>
          <w:rFonts w:ascii="Times New Roman" w:hAnsi="Times New Roman"/>
          <w:sz w:val="28"/>
          <w:szCs w:val="28"/>
        </w:rPr>
        <w:t>ветствующими формулами при исследовании несложных практических ситуаций;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интерпретации графиков реальных зависимостей между вел</w:t>
      </w:r>
      <w:r w:rsidRPr="00DF6E7A">
        <w:rPr>
          <w:rFonts w:ascii="Times New Roman" w:hAnsi="Times New Roman"/>
          <w:sz w:val="28"/>
          <w:szCs w:val="28"/>
        </w:rPr>
        <w:t>и</w:t>
      </w:r>
      <w:r w:rsidRPr="00DF6E7A">
        <w:rPr>
          <w:rFonts w:ascii="Times New Roman" w:hAnsi="Times New Roman"/>
          <w:sz w:val="28"/>
          <w:szCs w:val="28"/>
        </w:rPr>
        <w:t>чинами;</w:t>
      </w:r>
    </w:p>
    <w:p w:rsidR="00DF6E7A" w:rsidRPr="00DF6E7A" w:rsidRDefault="00DF6E7A" w:rsidP="00DF6E7A">
      <w:pPr>
        <w:pStyle w:val="afffd"/>
        <w:widowControl w:val="0"/>
        <w:spacing w:before="240"/>
        <w:ind w:left="567"/>
        <w:rPr>
          <w:rFonts w:ascii="Times New Roman" w:hAnsi="Times New Roman"/>
          <w:b/>
          <w:caps/>
          <w:sz w:val="28"/>
          <w:szCs w:val="28"/>
        </w:rPr>
      </w:pPr>
      <w:r w:rsidRPr="00DF6E7A">
        <w:rPr>
          <w:rFonts w:ascii="Times New Roman" w:hAnsi="Times New Roman"/>
          <w:b/>
          <w:caps/>
          <w:sz w:val="28"/>
          <w:szCs w:val="28"/>
        </w:rPr>
        <w:t xml:space="preserve">                                       Геометрия</w:t>
      </w:r>
    </w:p>
    <w:p w:rsidR="00DF6E7A" w:rsidRPr="00DF6E7A" w:rsidRDefault="00DF6E7A" w:rsidP="00DF6E7A">
      <w:pPr>
        <w:spacing w:before="120"/>
        <w:ind w:firstLine="567"/>
        <w:jc w:val="both"/>
        <w:rPr>
          <w:rFonts w:ascii="Times New Roman" w:hAnsi="Times New Roman"/>
          <w:sz w:val="28"/>
          <w:szCs w:val="28"/>
        </w:rPr>
      </w:pPr>
      <w:r w:rsidRPr="00DF6E7A">
        <w:rPr>
          <w:rFonts w:ascii="Times New Roman" w:hAnsi="Times New Roman"/>
          <w:b/>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пользоваться языком геометрии для описания предметов о</w:t>
      </w:r>
      <w:r w:rsidRPr="00DF6E7A">
        <w:rPr>
          <w:rFonts w:ascii="Times New Roman" w:hAnsi="Times New Roman"/>
          <w:sz w:val="28"/>
          <w:szCs w:val="28"/>
        </w:rPr>
        <w:t>к</w:t>
      </w:r>
      <w:r w:rsidRPr="00DF6E7A">
        <w:rPr>
          <w:rFonts w:ascii="Times New Roman" w:hAnsi="Times New Roman"/>
          <w:sz w:val="28"/>
          <w:szCs w:val="28"/>
        </w:rPr>
        <w:t>ружающего мира;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распознавать геометрические фигуры, различать их взаимное расположение;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изображать геометрические фигуры; выполнять че</w:t>
      </w:r>
      <w:r w:rsidRPr="00DF6E7A">
        <w:rPr>
          <w:rFonts w:ascii="Times New Roman" w:hAnsi="Times New Roman"/>
          <w:sz w:val="28"/>
          <w:szCs w:val="28"/>
        </w:rPr>
        <w:t>р</w:t>
      </w:r>
      <w:r w:rsidRPr="00DF6E7A">
        <w:rPr>
          <w:rFonts w:ascii="Times New Roman" w:hAnsi="Times New Roman"/>
          <w:sz w:val="28"/>
          <w:szCs w:val="28"/>
        </w:rPr>
        <w:t>тежи по условию задач; осуществлять преобразов</w:t>
      </w:r>
      <w:r w:rsidRPr="00DF6E7A">
        <w:rPr>
          <w:rFonts w:ascii="Times New Roman" w:hAnsi="Times New Roman"/>
          <w:sz w:val="28"/>
          <w:szCs w:val="28"/>
        </w:rPr>
        <w:t>а</w:t>
      </w:r>
      <w:r w:rsidRPr="00DF6E7A">
        <w:rPr>
          <w:rFonts w:ascii="Times New Roman" w:hAnsi="Times New Roman"/>
          <w:sz w:val="28"/>
          <w:szCs w:val="28"/>
        </w:rPr>
        <w:t>ния фигур;</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распознавать на чертежах, моделях и в окружающей обст</w:t>
      </w:r>
      <w:r w:rsidRPr="00DF6E7A">
        <w:rPr>
          <w:rFonts w:ascii="Times New Roman" w:hAnsi="Times New Roman"/>
          <w:sz w:val="28"/>
          <w:szCs w:val="28"/>
        </w:rPr>
        <w:t>а</w:t>
      </w:r>
      <w:r w:rsidRPr="00DF6E7A">
        <w:rPr>
          <w:rFonts w:ascii="Times New Roman" w:hAnsi="Times New Roman"/>
          <w:sz w:val="28"/>
          <w:szCs w:val="28"/>
        </w:rPr>
        <w:t>новке основные пространственные тела, из</w:t>
      </w:r>
      <w:r w:rsidRPr="00DF6E7A">
        <w:rPr>
          <w:rFonts w:ascii="Times New Roman" w:hAnsi="Times New Roman"/>
          <w:sz w:val="28"/>
          <w:szCs w:val="28"/>
        </w:rPr>
        <w:t>о</w:t>
      </w:r>
      <w:r w:rsidRPr="00DF6E7A">
        <w:rPr>
          <w:rFonts w:ascii="Times New Roman" w:hAnsi="Times New Roman"/>
          <w:sz w:val="28"/>
          <w:szCs w:val="28"/>
        </w:rPr>
        <w:t>бражать их;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 простейших случаях строить сечения и развертки простра</w:t>
      </w:r>
      <w:r w:rsidRPr="00DF6E7A">
        <w:rPr>
          <w:rFonts w:ascii="Times New Roman" w:hAnsi="Times New Roman"/>
          <w:sz w:val="28"/>
          <w:szCs w:val="28"/>
        </w:rPr>
        <w:t>н</w:t>
      </w:r>
      <w:r w:rsidRPr="00DF6E7A">
        <w:rPr>
          <w:rFonts w:ascii="Times New Roman" w:hAnsi="Times New Roman"/>
          <w:sz w:val="28"/>
          <w:szCs w:val="28"/>
        </w:rPr>
        <w:t xml:space="preserve">ственных тел;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проводить операции над векторами, вычислять длину и координаты вектора, угол м</w:t>
      </w:r>
      <w:r w:rsidRPr="00DF6E7A">
        <w:rPr>
          <w:rFonts w:ascii="Times New Roman" w:hAnsi="Times New Roman"/>
          <w:sz w:val="28"/>
          <w:szCs w:val="28"/>
        </w:rPr>
        <w:t>е</w:t>
      </w:r>
      <w:r w:rsidRPr="00DF6E7A">
        <w:rPr>
          <w:rFonts w:ascii="Times New Roman" w:hAnsi="Times New Roman"/>
          <w:sz w:val="28"/>
          <w:szCs w:val="28"/>
        </w:rPr>
        <w:t>жду векторами;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вычислять зн</w:t>
      </w:r>
      <w:r w:rsidRPr="00DF6E7A">
        <w:rPr>
          <w:rFonts w:ascii="Times New Roman" w:hAnsi="Times New Roman"/>
          <w:sz w:val="28"/>
          <w:szCs w:val="28"/>
        </w:rPr>
        <w:t>а</w:t>
      </w:r>
      <w:r w:rsidRPr="00DF6E7A">
        <w:rPr>
          <w:rFonts w:ascii="Times New Roman" w:hAnsi="Times New Roman"/>
          <w:sz w:val="28"/>
          <w:szCs w:val="28"/>
        </w:rPr>
        <w:t>чения геометрических величин (длин, углов, площадей, объемов), в том числе: для углов от 0 до 180</w:t>
      </w:r>
      <w:r w:rsidRPr="00DF6E7A">
        <w:rPr>
          <w:rFonts w:ascii="Times New Roman" w:hAnsi="Times New Roman"/>
          <w:sz w:val="28"/>
          <w:szCs w:val="28"/>
        </w:rPr>
        <w:sym w:font="Symbol" w:char="F0B0"/>
      </w:r>
      <w:r w:rsidRPr="00DF6E7A">
        <w:rPr>
          <w:rFonts w:ascii="Times New Roman" w:hAnsi="Times New Roman"/>
          <w:sz w:val="28"/>
          <w:szCs w:val="28"/>
        </w:rPr>
        <w:t xml:space="preserve"> опр</w:t>
      </w:r>
      <w:r w:rsidRPr="00DF6E7A">
        <w:rPr>
          <w:rFonts w:ascii="Times New Roman" w:hAnsi="Times New Roman"/>
          <w:sz w:val="28"/>
          <w:szCs w:val="28"/>
        </w:rPr>
        <w:t>е</w:t>
      </w:r>
      <w:r w:rsidRPr="00DF6E7A">
        <w:rPr>
          <w:rFonts w:ascii="Times New Roman" w:hAnsi="Times New Roman"/>
          <w:sz w:val="28"/>
          <w:szCs w:val="28"/>
        </w:rPr>
        <w:t>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w:t>
      </w:r>
      <w:r w:rsidRPr="00DF6E7A">
        <w:rPr>
          <w:rFonts w:ascii="Times New Roman" w:hAnsi="Times New Roman"/>
          <w:sz w:val="28"/>
          <w:szCs w:val="28"/>
        </w:rPr>
        <w:t>о</w:t>
      </w:r>
      <w:r w:rsidRPr="00DF6E7A">
        <w:rPr>
          <w:rFonts w:ascii="Times New Roman" w:hAnsi="Times New Roman"/>
          <w:sz w:val="28"/>
          <w:szCs w:val="28"/>
        </w:rPr>
        <w:t>ны, углы и площади треугольников, длины ломаных, дуг окружности, площадей основных геометрических фигур и фигур, соста</w:t>
      </w:r>
      <w:r w:rsidRPr="00DF6E7A">
        <w:rPr>
          <w:rFonts w:ascii="Times New Roman" w:hAnsi="Times New Roman"/>
          <w:sz w:val="28"/>
          <w:szCs w:val="28"/>
        </w:rPr>
        <w:t>в</w:t>
      </w:r>
      <w:r w:rsidRPr="00DF6E7A">
        <w:rPr>
          <w:rFonts w:ascii="Times New Roman" w:hAnsi="Times New Roman"/>
          <w:sz w:val="28"/>
          <w:szCs w:val="28"/>
        </w:rPr>
        <w:t>ленных из них;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геометрические задачи, опираясь на изученные сво</w:t>
      </w:r>
      <w:r w:rsidRPr="00DF6E7A">
        <w:rPr>
          <w:rFonts w:ascii="Times New Roman" w:hAnsi="Times New Roman"/>
          <w:sz w:val="28"/>
          <w:szCs w:val="28"/>
        </w:rPr>
        <w:t>й</w:t>
      </w:r>
      <w:r w:rsidRPr="00DF6E7A">
        <w:rPr>
          <w:rFonts w:ascii="Times New Roman" w:hAnsi="Times New Roman"/>
          <w:sz w:val="28"/>
          <w:szCs w:val="28"/>
        </w:rPr>
        <w:t>ства фигур и отношений между ними, применяя дополнител</w:t>
      </w:r>
      <w:r w:rsidRPr="00DF6E7A">
        <w:rPr>
          <w:rFonts w:ascii="Times New Roman" w:hAnsi="Times New Roman"/>
          <w:sz w:val="28"/>
          <w:szCs w:val="28"/>
        </w:rPr>
        <w:t>ь</w:t>
      </w:r>
      <w:r w:rsidRPr="00DF6E7A">
        <w:rPr>
          <w:rFonts w:ascii="Times New Roman" w:hAnsi="Times New Roman"/>
          <w:sz w:val="28"/>
          <w:szCs w:val="28"/>
        </w:rPr>
        <w:t>ные построения, алгебраический и тригонометрический аппарат, идеи симме</w:t>
      </w:r>
      <w:r w:rsidRPr="00DF6E7A">
        <w:rPr>
          <w:rFonts w:ascii="Times New Roman" w:hAnsi="Times New Roman"/>
          <w:sz w:val="28"/>
          <w:szCs w:val="28"/>
        </w:rPr>
        <w:t>т</w:t>
      </w:r>
      <w:r w:rsidRPr="00DF6E7A">
        <w:rPr>
          <w:rFonts w:ascii="Times New Roman" w:hAnsi="Times New Roman"/>
          <w:sz w:val="28"/>
          <w:szCs w:val="28"/>
        </w:rPr>
        <w:t>рии;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проводить доказательные рассуждения при решении задач, используя известные теоремы, обнаруживая возможности для их использ</w:t>
      </w:r>
      <w:r w:rsidRPr="00DF6E7A">
        <w:rPr>
          <w:rFonts w:ascii="Times New Roman" w:hAnsi="Times New Roman"/>
          <w:sz w:val="28"/>
          <w:szCs w:val="28"/>
        </w:rPr>
        <w:t>о</w:t>
      </w:r>
      <w:r w:rsidRPr="00DF6E7A">
        <w:rPr>
          <w:rFonts w:ascii="Times New Roman" w:hAnsi="Times New Roman"/>
          <w:sz w:val="28"/>
          <w:szCs w:val="28"/>
        </w:rPr>
        <w:t xml:space="preserve">вания;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простейшие планиметрические задачи в пр</w:t>
      </w:r>
      <w:r w:rsidRPr="00DF6E7A">
        <w:rPr>
          <w:rFonts w:ascii="Times New Roman" w:hAnsi="Times New Roman"/>
          <w:sz w:val="28"/>
          <w:szCs w:val="28"/>
        </w:rPr>
        <w:t>о</w:t>
      </w:r>
      <w:r w:rsidRPr="00DF6E7A">
        <w:rPr>
          <w:rFonts w:ascii="Times New Roman" w:hAnsi="Times New Roman"/>
          <w:sz w:val="28"/>
          <w:szCs w:val="28"/>
        </w:rPr>
        <w:t>странстве;</w:t>
      </w:r>
    </w:p>
    <w:p w:rsidR="00DF6E7A" w:rsidRPr="00DF6E7A" w:rsidRDefault="00DF6E7A" w:rsidP="00DF6E7A">
      <w:pPr>
        <w:spacing w:before="240"/>
        <w:ind w:left="567"/>
        <w:jc w:val="both"/>
        <w:rPr>
          <w:rFonts w:ascii="Times New Roman" w:hAnsi="Times New Roman"/>
          <w:sz w:val="28"/>
          <w:szCs w:val="28"/>
        </w:rPr>
      </w:pPr>
      <w:r w:rsidRPr="00DF6E7A">
        <w:rPr>
          <w:rFonts w:ascii="Times New Roman" w:hAnsi="Times New Roman"/>
          <w:b/>
          <w:sz w:val="28"/>
          <w:szCs w:val="28"/>
        </w:rPr>
        <w:t>использовать приобретенные знания и умения в практич</w:t>
      </w:r>
      <w:r w:rsidRPr="00DF6E7A">
        <w:rPr>
          <w:rFonts w:ascii="Times New Roman" w:hAnsi="Times New Roman"/>
          <w:b/>
          <w:sz w:val="28"/>
          <w:szCs w:val="28"/>
        </w:rPr>
        <w:t>е</w:t>
      </w:r>
      <w:r w:rsidRPr="00DF6E7A">
        <w:rPr>
          <w:rFonts w:ascii="Times New Roman" w:hAnsi="Times New Roman"/>
          <w:b/>
          <w:sz w:val="28"/>
          <w:szCs w:val="28"/>
        </w:rPr>
        <w:t xml:space="preserve">ской деятельности и повседневной жизни </w:t>
      </w:r>
      <w:r w:rsidRPr="00DF6E7A">
        <w:rPr>
          <w:rFonts w:ascii="Times New Roman" w:hAnsi="Times New Roman"/>
          <w:sz w:val="28"/>
          <w:szCs w:val="28"/>
        </w:rPr>
        <w:t>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описания реальных ситуаций на языке геометрии;</w:t>
      </w:r>
    </w:p>
    <w:p w:rsidR="00DF6E7A" w:rsidRPr="00DF6E7A" w:rsidRDefault="00DF6E7A" w:rsidP="00E27CFE">
      <w:pPr>
        <w:widowControl/>
        <w:numPr>
          <w:ilvl w:val="0"/>
          <w:numId w:val="52"/>
        </w:numPr>
        <w:tabs>
          <w:tab w:val="num" w:pos="851"/>
        </w:tabs>
        <w:suppressAutoHyphens w:val="0"/>
        <w:spacing w:before="60"/>
        <w:jc w:val="both"/>
        <w:rPr>
          <w:rFonts w:ascii="Times New Roman" w:hAnsi="Times New Roman"/>
          <w:sz w:val="28"/>
          <w:szCs w:val="28"/>
        </w:rPr>
      </w:pPr>
      <w:r w:rsidRPr="00DF6E7A">
        <w:rPr>
          <w:rFonts w:ascii="Times New Roman" w:hAnsi="Times New Roman"/>
          <w:sz w:val="28"/>
          <w:szCs w:val="28"/>
        </w:rPr>
        <w:t>расчетов, включающих простейшие тригонометрические фо</w:t>
      </w:r>
      <w:r w:rsidRPr="00DF6E7A">
        <w:rPr>
          <w:rFonts w:ascii="Times New Roman" w:hAnsi="Times New Roman"/>
          <w:sz w:val="28"/>
          <w:szCs w:val="28"/>
        </w:rPr>
        <w:t>р</w:t>
      </w:r>
      <w:r w:rsidRPr="00DF6E7A">
        <w:rPr>
          <w:rFonts w:ascii="Times New Roman" w:hAnsi="Times New Roman"/>
          <w:sz w:val="28"/>
          <w:szCs w:val="28"/>
        </w:rPr>
        <w:t>мулы;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решения геометрических задач с использованием тригономе</w:t>
      </w:r>
      <w:r w:rsidRPr="00DF6E7A">
        <w:rPr>
          <w:rFonts w:ascii="Times New Roman" w:hAnsi="Times New Roman"/>
          <w:sz w:val="28"/>
          <w:szCs w:val="28"/>
        </w:rPr>
        <w:t>т</w:t>
      </w:r>
      <w:r w:rsidRPr="00DF6E7A">
        <w:rPr>
          <w:rFonts w:ascii="Times New Roman" w:hAnsi="Times New Roman"/>
          <w:sz w:val="28"/>
          <w:szCs w:val="28"/>
        </w:rPr>
        <w:t>рии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решения практических задач, связанных с нахождением ге</w:t>
      </w:r>
      <w:r w:rsidRPr="00DF6E7A">
        <w:rPr>
          <w:rFonts w:ascii="Times New Roman" w:hAnsi="Times New Roman"/>
          <w:sz w:val="28"/>
          <w:szCs w:val="28"/>
        </w:rPr>
        <w:t>о</w:t>
      </w:r>
      <w:r w:rsidRPr="00DF6E7A">
        <w:rPr>
          <w:rFonts w:ascii="Times New Roman" w:hAnsi="Times New Roman"/>
          <w:sz w:val="28"/>
          <w:szCs w:val="28"/>
        </w:rPr>
        <w:t>метрических величин (используя при необходимости справочники и технические средс</w:t>
      </w:r>
      <w:r w:rsidRPr="00DF6E7A">
        <w:rPr>
          <w:rFonts w:ascii="Times New Roman" w:hAnsi="Times New Roman"/>
          <w:sz w:val="28"/>
          <w:szCs w:val="28"/>
        </w:rPr>
        <w:t>т</w:t>
      </w:r>
      <w:r w:rsidRPr="00DF6E7A">
        <w:rPr>
          <w:rFonts w:ascii="Times New Roman" w:hAnsi="Times New Roman"/>
          <w:sz w:val="28"/>
          <w:szCs w:val="28"/>
        </w:rPr>
        <w:t>ва);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построений геометрическими инструментами (линейка, угольник, циркуль, транспо</w:t>
      </w:r>
      <w:r w:rsidRPr="00DF6E7A">
        <w:rPr>
          <w:rFonts w:ascii="Times New Roman" w:hAnsi="Times New Roman"/>
          <w:sz w:val="28"/>
          <w:szCs w:val="28"/>
        </w:rPr>
        <w:t>р</w:t>
      </w:r>
      <w:r w:rsidRPr="00DF6E7A">
        <w:rPr>
          <w:rFonts w:ascii="Times New Roman" w:hAnsi="Times New Roman"/>
          <w:sz w:val="28"/>
          <w:szCs w:val="28"/>
        </w:rPr>
        <w:t>тир).</w:t>
      </w:r>
    </w:p>
    <w:p w:rsidR="00DF6E7A" w:rsidRPr="00DF6E7A" w:rsidRDefault="00DF6E7A" w:rsidP="00DF6E7A">
      <w:pPr>
        <w:pStyle w:val="afffd"/>
        <w:widowControl w:val="0"/>
        <w:spacing w:before="240"/>
        <w:ind w:left="567"/>
        <w:rPr>
          <w:rFonts w:ascii="Times New Roman" w:hAnsi="Times New Roman"/>
          <w:b/>
          <w:caps/>
          <w:sz w:val="28"/>
          <w:szCs w:val="28"/>
        </w:rPr>
      </w:pPr>
      <w:r w:rsidRPr="00DF6E7A">
        <w:rPr>
          <w:rFonts w:ascii="Times New Roman" w:hAnsi="Times New Roman"/>
          <w:b/>
          <w:caps/>
          <w:sz w:val="28"/>
          <w:szCs w:val="28"/>
        </w:rPr>
        <w:t>Элементы логики, комбинаторики,</w:t>
      </w:r>
      <w:r w:rsidRPr="00DF6E7A">
        <w:rPr>
          <w:rFonts w:ascii="Times New Roman" w:hAnsi="Times New Roman"/>
          <w:b/>
          <w:caps/>
          <w:sz w:val="28"/>
          <w:szCs w:val="28"/>
        </w:rPr>
        <w:br/>
        <w:t>стат</w:t>
      </w:r>
      <w:r w:rsidRPr="00DF6E7A">
        <w:rPr>
          <w:rFonts w:ascii="Times New Roman" w:hAnsi="Times New Roman"/>
          <w:b/>
          <w:caps/>
          <w:sz w:val="28"/>
          <w:szCs w:val="28"/>
        </w:rPr>
        <w:t>и</w:t>
      </w:r>
      <w:r w:rsidRPr="00DF6E7A">
        <w:rPr>
          <w:rFonts w:ascii="Times New Roman" w:hAnsi="Times New Roman"/>
          <w:b/>
          <w:caps/>
          <w:sz w:val="28"/>
          <w:szCs w:val="28"/>
        </w:rPr>
        <w:t>стики и теории вероятностей</w:t>
      </w:r>
    </w:p>
    <w:p w:rsidR="00DF6E7A" w:rsidRPr="00DF6E7A" w:rsidRDefault="00DF6E7A" w:rsidP="00DF6E7A">
      <w:pPr>
        <w:spacing w:before="120"/>
        <w:ind w:firstLine="567"/>
        <w:jc w:val="both"/>
        <w:rPr>
          <w:rFonts w:ascii="Times New Roman" w:hAnsi="Times New Roman"/>
          <w:sz w:val="28"/>
          <w:szCs w:val="28"/>
        </w:rPr>
      </w:pPr>
      <w:r w:rsidRPr="00DF6E7A">
        <w:rPr>
          <w:rFonts w:ascii="Times New Roman" w:hAnsi="Times New Roman"/>
          <w:b/>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проводить несложные доказательства, пол</w:t>
      </w:r>
      <w:r w:rsidRPr="00DF6E7A">
        <w:rPr>
          <w:rFonts w:ascii="Times New Roman" w:hAnsi="Times New Roman"/>
          <w:sz w:val="28"/>
          <w:szCs w:val="28"/>
        </w:rPr>
        <w:t>у</w:t>
      </w:r>
      <w:r w:rsidRPr="00DF6E7A">
        <w:rPr>
          <w:rFonts w:ascii="Times New Roman" w:hAnsi="Times New Roman"/>
          <w:sz w:val="28"/>
          <w:szCs w:val="28"/>
        </w:rPr>
        <w:t>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w:t>
      </w:r>
      <w:r w:rsidRPr="00DF6E7A">
        <w:rPr>
          <w:rFonts w:ascii="Times New Roman" w:hAnsi="Times New Roman"/>
          <w:sz w:val="28"/>
          <w:szCs w:val="28"/>
        </w:rPr>
        <w:t>е</w:t>
      </w:r>
      <w:r w:rsidRPr="00DF6E7A">
        <w:rPr>
          <w:rFonts w:ascii="Times New Roman" w:hAnsi="Times New Roman"/>
          <w:sz w:val="28"/>
          <w:szCs w:val="28"/>
        </w:rPr>
        <w:t xml:space="preserve">ний;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извлекать информацию, представленную в таблицах, на диаграммах, графиках; составлять таблицы, строить диаграммы и граф</w:t>
      </w:r>
      <w:r w:rsidRPr="00DF6E7A">
        <w:rPr>
          <w:rFonts w:ascii="Times New Roman" w:hAnsi="Times New Roman"/>
          <w:sz w:val="28"/>
          <w:szCs w:val="28"/>
        </w:rPr>
        <w:t>и</w:t>
      </w:r>
      <w:r w:rsidRPr="00DF6E7A">
        <w:rPr>
          <w:rFonts w:ascii="Times New Roman" w:hAnsi="Times New Roman"/>
          <w:sz w:val="28"/>
          <w:szCs w:val="28"/>
        </w:rPr>
        <w:t>ки;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решать комбинаторные задачи путем систематического пер</w:t>
      </w:r>
      <w:r w:rsidRPr="00DF6E7A">
        <w:rPr>
          <w:rFonts w:ascii="Times New Roman" w:hAnsi="Times New Roman"/>
          <w:sz w:val="28"/>
          <w:szCs w:val="28"/>
        </w:rPr>
        <w:t>е</w:t>
      </w:r>
      <w:r w:rsidRPr="00DF6E7A">
        <w:rPr>
          <w:rFonts w:ascii="Times New Roman" w:hAnsi="Times New Roman"/>
          <w:sz w:val="28"/>
          <w:szCs w:val="28"/>
        </w:rPr>
        <w:t>бора возможных вариантов, а также с использованием пр</w:t>
      </w:r>
      <w:r w:rsidRPr="00DF6E7A">
        <w:rPr>
          <w:rFonts w:ascii="Times New Roman" w:hAnsi="Times New Roman"/>
          <w:sz w:val="28"/>
          <w:szCs w:val="28"/>
        </w:rPr>
        <w:t>а</w:t>
      </w:r>
      <w:r w:rsidRPr="00DF6E7A">
        <w:rPr>
          <w:rFonts w:ascii="Times New Roman" w:hAnsi="Times New Roman"/>
          <w:sz w:val="28"/>
          <w:szCs w:val="28"/>
        </w:rPr>
        <w:t>вила умножения;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вычислять средние значения результатов и</w:t>
      </w:r>
      <w:r w:rsidRPr="00DF6E7A">
        <w:rPr>
          <w:rFonts w:ascii="Times New Roman" w:hAnsi="Times New Roman"/>
          <w:sz w:val="28"/>
          <w:szCs w:val="28"/>
        </w:rPr>
        <w:t>з</w:t>
      </w:r>
      <w:r w:rsidRPr="00DF6E7A">
        <w:rPr>
          <w:rFonts w:ascii="Times New Roman" w:hAnsi="Times New Roman"/>
          <w:sz w:val="28"/>
          <w:szCs w:val="28"/>
        </w:rPr>
        <w:t>мерений;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находить частоту события, используя собственные наблюдения и готовые статистические да</w:t>
      </w:r>
      <w:r w:rsidRPr="00DF6E7A">
        <w:rPr>
          <w:rFonts w:ascii="Times New Roman" w:hAnsi="Times New Roman"/>
          <w:sz w:val="28"/>
          <w:szCs w:val="28"/>
        </w:rPr>
        <w:t>н</w:t>
      </w:r>
      <w:r w:rsidRPr="00DF6E7A">
        <w:rPr>
          <w:rFonts w:ascii="Times New Roman" w:hAnsi="Times New Roman"/>
          <w:sz w:val="28"/>
          <w:szCs w:val="28"/>
        </w:rPr>
        <w:t>ные;</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находить вероятности случайных событий в простейших сл</w:t>
      </w:r>
      <w:r w:rsidRPr="00DF6E7A">
        <w:rPr>
          <w:rFonts w:ascii="Times New Roman" w:hAnsi="Times New Roman"/>
          <w:sz w:val="28"/>
          <w:szCs w:val="28"/>
        </w:rPr>
        <w:t>у</w:t>
      </w:r>
      <w:r w:rsidRPr="00DF6E7A">
        <w:rPr>
          <w:rFonts w:ascii="Times New Roman" w:hAnsi="Times New Roman"/>
          <w:sz w:val="28"/>
          <w:szCs w:val="28"/>
        </w:rPr>
        <w:t>чаях;</w:t>
      </w:r>
    </w:p>
    <w:p w:rsidR="00DF6E7A" w:rsidRPr="00DF6E7A" w:rsidRDefault="00DF6E7A" w:rsidP="00DF6E7A">
      <w:pPr>
        <w:spacing w:before="240"/>
        <w:ind w:left="567"/>
        <w:jc w:val="both"/>
        <w:rPr>
          <w:rFonts w:ascii="Times New Roman" w:hAnsi="Times New Roman"/>
          <w:sz w:val="28"/>
          <w:szCs w:val="28"/>
        </w:rPr>
      </w:pPr>
      <w:r w:rsidRPr="00DF6E7A">
        <w:rPr>
          <w:rFonts w:ascii="Times New Roman" w:hAnsi="Times New Roman"/>
          <w:b/>
          <w:sz w:val="28"/>
          <w:szCs w:val="28"/>
        </w:rPr>
        <w:t>использовать приобретенные знания и умения в практич</w:t>
      </w:r>
      <w:r w:rsidRPr="00DF6E7A">
        <w:rPr>
          <w:rFonts w:ascii="Times New Roman" w:hAnsi="Times New Roman"/>
          <w:b/>
          <w:sz w:val="28"/>
          <w:szCs w:val="28"/>
        </w:rPr>
        <w:t>е</w:t>
      </w:r>
      <w:r w:rsidRPr="00DF6E7A">
        <w:rPr>
          <w:rFonts w:ascii="Times New Roman" w:hAnsi="Times New Roman"/>
          <w:b/>
          <w:sz w:val="28"/>
          <w:szCs w:val="28"/>
        </w:rPr>
        <w:t xml:space="preserve">ской деятельности и повседневной жизни </w:t>
      </w:r>
      <w:r w:rsidRPr="00DF6E7A">
        <w:rPr>
          <w:rFonts w:ascii="Times New Roman" w:hAnsi="Times New Roman"/>
          <w:sz w:val="28"/>
          <w:szCs w:val="28"/>
        </w:rPr>
        <w:t>для: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выстраивания аргументации при доказательстве (в форме м</w:t>
      </w:r>
      <w:r w:rsidRPr="00DF6E7A">
        <w:rPr>
          <w:rFonts w:ascii="Times New Roman" w:hAnsi="Times New Roman"/>
          <w:sz w:val="28"/>
          <w:szCs w:val="28"/>
        </w:rPr>
        <w:t>о</w:t>
      </w:r>
      <w:r w:rsidRPr="00DF6E7A">
        <w:rPr>
          <w:rFonts w:ascii="Times New Roman" w:hAnsi="Times New Roman"/>
          <w:sz w:val="28"/>
          <w:szCs w:val="28"/>
        </w:rPr>
        <w:t>нолога и диалога);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распознавания логически некорректных ра</w:t>
      </w:r>
      <w:r w:rsidRPr="00DF6E7A">
        <w:rPr>
          <w:rFonts w:ascii="Times New Roman" w:hAnsi="Times New Roman"/>
          <w:sz w:val="28"/>
          <w:szCs w:val="28"/>
        </w:rPr>
        <w:t>с</w:t>
      </w:r>
      <w:r w:rsidRPr="00DF6E7A">
        <w:rPr>
          <w:rFonts w:ascii="Times New Roman" w:hAnsi="Times New Roman"/>
          <w:sz w:val="28"/>
          <w:szCs w:val="28"/>
        </w:rPr>
        <w:t xml:space="preserve">суждений;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записи математических утверждений, доказ</w:t>
      </w:r>
      <w:r w:rsidRPr="00DF6E7A">
        <w:rPr>
          <w:rFonts w:ascii="Times New Roman" w:hAnsi="Times New Roman"/>
          <w:sz w:val="28"/>
          <w:szCs w:val="28"/>
        </w:rPr>
        <w:t>а</w:t>
      </w:r>
      <w:r w:rsidRPr="00DF6E7A">
        <w:rPr>
          <w:rFonts w:ascii="Times New Roman" w:hAnsi="Times New Roman"/>
          <w:sz w:val="28"/>
          <w:szCs w:val="28"/>
        </w:rPr>
        <w:t>тельств;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анализа реальных числовых данных, представленных в виде диаграмм, графиков, та</w:t>
      </w:r>
      <w:r w:rsidRPr="00DF6E7A">
        <w:rPr>
          <w:rFonts w:ascii="Times New Roman" w:hAnsi="Times New Roman"/>
          <w:sz w:val="28"/>
          <w:szCs w:val="28"/>
        </w:rPr>
        <w:t>б</w:t>
      </w:r>
      <w:r w:rsidRPr="00DF6E7A">
        <w:rPr>
          <w:rFonts w:ascii="Times New Roman" w:hAnsi="Times New Roman"/>
          <w:sz w:val="28"/>
          <w:szCs w:val="28"/>
        </w:rPr>
        <w:t>лиц;</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w:t>
      </w:r>
      <w:r w:rsidRPr="00DF6E7A">
        <w:rPr>
          <w:rFonts w:ascii="Times New Roman" w:hAnsi="Times New Roman"/>
          <w:sz w:val="28"/>
          <w:szCs w:val="28"/>
        </w:rPr>
        <w:t>о</w:t>
      </w:r>
      <w:r w:rsidRPr="00DF6E7A">
        <w:rPr>
          <w:rFonts w:ascii="Times New Roman" w:hAnsi="Times New Roman"/>
          <w:sz w:val="28"/>
          <w:szCs w:val="28"/>
        </w:rPr>
        <w:t>рости;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решения учебных и практических задач, требующих систематического перебора вариа</w:t>
      </w:r>
      <w:r w:rsidRPr="00DF6E7A">
        <w:rPr>
          <w:rFonts w:ascii="Times New Roman" w:hAnsi="Times New Roman"/>
          <w:sz w:val="28"/>
          <w:szCs w:val="28"/>
        </w:rPr>
        <w:t>н</w:t>
      </w:r>
      <w:r w:rsidRPr="00DF6E7A">
        <w:rPr>
          <w:rFonts w:ascii="Times New Roman" w:hAnsi="Times New Roman"/>
          <w:sz w:val="28"/>
          <w:szCs w:val="28"/>
        </w:rPr>
        <w:t>тов;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сравнения шансов наступления случайных событий, оце</w:t>
      </w:r>
      <w:r w:rsidRPr="00DF6E7A">
        <w:rPr>
          <w:rFonts w:ascii="Times New Roman" w:hAnsi="Times New Roman"/>
          <w:sz w:val="28"/>
          <w:szCs w:val="28"/>
        </w:rPr>
        <w:t>н</w:t>
      </w:r>
      <w:r w:rsidRPr="00DF6E7A">
        <w:rPr>
          <w:rFonts w:ascii="Times New Roman" w:hAnsi="Times New Roman"/>
          <w:sz w:val="28"/>
          <w:szCs w:val="28"/>
        </w:rPr>
        <w:t>ки вероятности случайного события в практических ситуациях, сопоставления модели с реальной ситу</w:t>
      </w:r>
      <w:r w:rsidRPr="00DF6E7A">
        <w:rPr>
          <w:rFonts w:ascii="Times New Roman" w:hAnsi="Times New Roman"/>
          <w:sz w:val="28"/>
          <w:szCs w:val="28"/>
        </w:rPr>
        <w:t>а</w:t>
      </w:r>
      <w:r w:rsidRPr="00DF6E7A">
        <w:rPr>
          <w:rFonts w:ascii="Times New Roman" w:hAnsi="Times New Roman"/>
          <w:sz w:val="28"/>
          <w:szCs w:val="28"/>
        </w:rPr>
        <w:t>цией;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понимания статистических утверждений.</w:t>
      </w:r>
    </w:p>
    <w:p w:rsidR="00DF6E7A" w:rsidRPr="00DF6E7A" w:rsidRDefault="00DF6E7A" w:rsidP="00DF6E7A">
      <w:pPr>
        <w:spacing w:before="60"/>
        <w:jc w:val="both"/>
        <w:rPr>
          <w:rFonts w:ascii="Times New Roman" w:hAnsi="Times New Roman"/>
          <w:sz w:val="28"/>
          <w:szCs w:val="28"/>
        </w:rPr>
      </w:pPr>
    </w:p>
    <w:p w:rsidR="00FE4C96" w:rsidRDefault="00DF6E7A" w:rsidP="00DF6E7A">
      <w:pPr>
        <w:pStyle w:val="afff2"/>
        <w:spacing w:line="240" w:lineRule="auto"/>
        <w:ind w:firstLine="0"/>
        <w:outlineLvl w:val="0"/>
        <w:rPr>
          <w:b/>
          <w:szCs w:val="28"/>
        </w:rPr>
      </w:pPr>
      <w:r w:rsidRPr="00DF6E7A">
        <w:rPr>
          <w:b/>
          <w:szCs w:val="28"/>
        </w:rPr>
        <w:t xml:space="preserve">                                             </w:t>
      </w:r>
    </w:p>
    <w:p w:rsidR="00FE4C96" w:rsidRDefault="00FE4C96" w:rsidP="00DF6E7A">
      <w:pPr>
        <w:pStyle w:val="afff2"/>
        <w:spacing w:line="240" w:lineRule="auto"/>
        <w:ind w:firstLine="0"/>
        <w:outlineLvl w:val="0"/>
        <w:rPr>
          <w:b/>
          <w:szCs w:val="28"/>
        </w:rPr>
      </w:pPr>
    </w:p>
    <w:p w:rsidR="00FE4C96" w:rsidRDefault="00FE4C96" w:rsidP="00DF6E7A">
      <w:pPr>
        <w:pStyle w:val="afff2"/>
        <w:spacing w:line="240" w:lineRule="auto"/>
        <w:ind w:firstLine="0"/>
        <w:outlineLvl w:val="0"/>
        <w:rPr>
          <w:b/>
          <w:szCs w:val="28"/>
        </w:rPr>
      </w:pPr>
    </w:p>
    <w:p w:rsidR="00FE4C96" w:rsidRDefault="00FE4C96" w:rsidP="00DF6E7A">
      <w:pPr>
        <w:pStyle w:val="afff2"/>
        <w:spacing w:line="240" w:lineRule="auto"/>
        <w:ind w:firstLine="0"/>
        <w:outlineLvl w:val="0"/>
        <w:rPr>
          <w:b/>
          <w:szCs w:val="28"/>
        </w:rPr>
      </w:pPr>
    </w:p>
    <w:p w:rsidR="00FE4C96" w:rsidRDefault="00FE4C96" w:rsidP="00DF6E7A">
      <w:pPr>
        <w:pStyle w:val="afff2"/>
        <w:spacing w:line="240" w:lineRule="auto"/>
        <w:ind w:firstLine="0"/>
        <w:outlineLvl w:val="0"/>
        <w:rPr>
          <w:b/>
          <w:szCs w:val="28"/>
        </w:rPr>
      </w:pPr>
    </w:p>
    <w:p w:rsidR="00FE4C96" w:rsidRDefault="00FE4C96" w:rsidP="00DF6E7A">
      <w:pPr>
        <w:pStyle w:val="afff2"/>
        <w:spacing w:line="240" w:lineRule="auto"/>
        <w:ind w:firstLine="0"/>
        <w:outlineLvl w:val="0"/>
        <w:rPr>
          <w:b/>
          <w:szCs w:val="28"/>
        </w:rPr>
      </w:pPr>
    </w:p>
    <w:p w:rsidR="00DF6E7A" w:rsidRPr="00DF6E7A" w:rsidRDefault="00DF6E7A" w:rsidP="00FE4C96">
      <w:pPr>
        <w:pStyle w:val="afff2"/>
        <w:spacing w:line="240" w:lineRule="auto"/>
        <w:ind w:firstLine="0"/>
        <w:jc w:val="center"/>
        <w:outlineLvl w:val="0"/>
        <w:rPr>
          <w:b/>
          <w:szCs w:val="28"/>
        </w:rPr>
      </w:pPr>
      <w:r w:rsidRPr="00DF6E7A">
        <w:rPr>
          <w:b/>
          <w:szCs w:val="28"/>
        </w:rPr>
        <w:lastRenderedPageBreak/>
        <w:t>Физика</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физики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смысл понятий:</w:t>
      </w:r>
      <w:r w:rsidRPr="00DF6E7A">
        <w:rPr>
          <w:rFonts w:ascii="Times New Roman" w:hAnsi="Times New Roman"/>
          <w:sz w:val="28"/>
          <w:szCs w:val="28"/>
        </w:rPr>
        <w:t xml:space="preserve"> физическое явление, физический закон, в</w:t>
      </w:r>
      <w:r w:rsidRPr="00DF6E7A">
        <w:rPr>
          <w:rFonts w:ascii="Times New Roman" w:hAnsi="Times New Roman"/>
          <w:sz w:val="28"/>
          <w:szCs w:val="28"/>
        </w:rPr>
        <w:t>е</w:t>
      </w:r>
      <w:r w:rsidRPr="00DF6E7A">
        <w:rPr>
          <w:rFonts w:ascii="Times New Roman" w:hAnsi="Times New Roman"/>
          <w:sz w:val="28"/>
          <w:szCs w:val="28"/>
        </w:rPr>
        <w:t>щество, взаимодействие, электрическое поле, магнитное поле, волна, атом, атомное ядро, ионизирующие излуч</w:t>
      </w:r>
      <w:r w:rsidRPr="00DF6E7A">
        <w:rPr>
          <w:rFonts w:ascii="Times New Roman" w:hAnsi="Times New Roman"/>
          <w:sz w:val="28"/>
          <w:szCs w:val="28"/>
        </w:rPr>
        <w:t>е</w:t>
      </w:r>
      <w:r w:rsidRPr="00DF6E7A">
        <w:rPr>
          <w:rFonts w:ascii="Times New Roman" w:hAnsi="Times New Roman"/>
          <w:sz w:val="28"/>
          <w:szCs w:val="28"/>
        </w:rPr>
        <w:t>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смысл физических величин:</w:t>
      </w:r>
      <w:r w:rsidRPr="00DF6E7A">
        <w:rPr>
          <w:rFonts w:ascii="Times New Roman" w:hAnsi="Times New Roman"/>
          <w:b/>
          <w:sz w:val="28"/>
          <w:szCs w:val="28"/>
        </w:rPr>
        <w:t xml:space="preserve"> </w:t>
      </w:r>
      <w:r w:rsidRPr="00DF6E7A">
        <w:rPr>
          <w:rFonts w:ascii="Times New Roman" w:hAnsi="Times New Roman"/>
          <w:sz w:val="28"/>
          <w:szCs w:val="28"/>
        </w:rPr>
        <w:t>путь, скорость, ускорение, ма</w:t>
      </w:r>
      <w:r w:rsidRPr="00DF6E7A">
        <w:rPr>
          <w:rFonts w:ascii="Times New Roman" w:hAnsi="Times New Roman"/>
          <w:sz w:val="28"/>
          <w:szCs w:val="28"/>
        </w:rPr>
        <w:t>с</w:t>
      </w:r>
      <w:r w:rsidRPr="00DF6E7A">
        <w:rPr>
          <w:rFonts w:ascii="Times New Roman" w:hAnsi="Times New Roman"/>
          <w:sz w:val="28"/>
          <w:szCs w:val="28"/>
        </w:rPr>
        <w:t>са, плотность, сила, давление, импульс, работа, мощность, кин</w:t>
      </w:r>
      <w:r w:rsidRPr="00DF6E7A">
        <w:rPr>
          <w:rFonts w:ascii="Times New Roman" w:hAnsi="Times New Roman"/>
          <w:sz w:val="28"/>
          <w:szCs w:val="28"/>
        </w:rPr>
        <w:t>е</w:t>
      </w:r>
      <w:r w:rsidRPr="00DF6E7A">
        <w:rPr>
          <w:rFonts w:ascii="Times New Roman" w:hAnsi="Times New Roman"/>
          <w:sz w:val="28"/>
          <w:szCs w:val="28"/>
        </w:rPr>
        <w:t>тическая энергия, потенциальная энергия, коэффициент полезного действия, внутренняя энергия, температура, количес</w:t>
      </w:r>
      <w:r w:rsidRPr="00DF6E7A">
        <w:rPr>
          <w:rFonts w:ascii="Times New Roman" w:hAnsi="Times New Roman"/>
          <w:sz w:val="28"/>
          <w:szCs w:val="28"/>
        </w:rPr>
        <w:t>т</w:t>
      </w:r>
      <w:r w:rsidRPr="00DF6E7A">
        <w:rPr>
          <w:rFonts w:ascii="Times New Roman" w:hAnsi="Times New Roman"/>
          <w:sz w:val="28"/>
          <w:szCs w:val="28"/>
        </w:rPr>
        <w:t>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w:t>
      </w:r>
      <w:r w:rsidRPr="00DF6E7A">
        <w:rPr>
          <w:rFonts w:ascii="Times New Roman" w:hAnsi="Times New Roman"/>
          <w:sz w:val="28"/>
          <w:szCs w:val="28"/>
        </w:rPr>
        <w:t>н</w:t>
      </w:r>
      <w:r w:rsidRPr="00DF6E7A">
        <w:rPr>
          <w:rFonts w:ascii="Times New Roman" w:hAnsi="Times New Roman"/>
          <w:sz w:val="28"/>
          <w:szCs w:val="28"/>
        </w:rPr>
        <w:t>зы;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смысл физических законов:</w:t>
      </w:r>
      <w:r w:rsidRPr="00DF6E7A">
        <w:rPr>
          <w:rFonts w:ascii="Times New Roman" w:hAnsi="Times New Roman"/>
          <w:b/>
          <w:sz w:val="28"/>
          <w:szCs w:val="28"/>
        </w:rPr>
        <w:t xml:space="preserve"> </w:t>
      </w:r>
      <w:r w:rsidRPr="00DF6E7A">
        <w:rPr>
          <w:rFonts w:ascii="Times New Roman" w:hAnsi="Times New Roman"/>
          <w:sz w:val="28"/>
          <w:szCs w:val="28"/>
        </w:rPr>
        <w:t>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w:t>
      </w:r>
      <w:r w:rsidRPr="00DF6E7A">
        <w:rPr>
          <w:rFonts w:ascii="Times New Roman" w:hAnsi="Times New Roman"/>
          <w:sz w:val="28"/>
          <w:szCs w:val="28"/>
        </w:rPr>
        <w:t>о</w:t>
      </w:r>
      <w:r w:rsidRPr="00DF6E7A">
        <w:rPr>
          <w:rFonts w:ascii="Times New Roman" w:hAnsi="Times New Roman"/>
          <w:sz w:val="28"/>
          <w:szCs w:val="28"/>
        </w:rPr>
        <w:t>уля-Ленца;</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 xml:space="preserve">описывать и объяснять физические явления: </w:t>
      </w:r>
      <w:r w:rsidRPr="00DF6E7A">
        <w:rPr>
          <w:rFonts w:ascii="Times New Roman" w:hAnsi="Times New Roman"/>
          <w:sz w:val="28"/>
          <w:szCs w:val="28"/>
        </w:rPr>
        <w:t>равномерное прямолинейное движение, равноускоренное прямолинейное движ</w:t>
      </w:r>
      <w:r w:rsidRPr="00DF6E7A">
        <w:rPr>
          <w:rFonts w:ascii="Times New Roman" w:hAnsi="Times New Roman"/>
          <w:sz w:val="28"/>
          <w:szCs w:val="28"/>
        </w:rPr>
        <w:t>е</w:t>
      </w:r>
      <w:r w:rsidRPr="00DF6E7A">
        <w:rPr>
          <w:rFonts w:ascii="Times New Roman" w:hAnsi="Times New Roman"/>
          <w:sz w:val="28"/>
          <w:szCs w:val="28"/>
        </w:rPr>
        <w:t>ние, передачу давления жидкостями и газами, плавание тел, механические колебания и волны, диффузию, теплопр</w:t>
      </w:r>
      <w:r w:rsidRPr="00DF6E7A">
        <w:rPr>
          <w:rFonts w:ascii="Times New Roman" w:hAnsi="Times New Roman"/>
          <w:sz w:val="28"/>
          <w:szCs w:val="28"/>
        </w:rPr>
        <w:t>о</w:t>
      </w:r>
      <w:r w:rsidRPr="00DF6E7A">
        <w:rPr>
          <w:rFonts w:ascii="Times New Roman" w:hAnsi="Times New Roman"/>
          <w:sz w:val="28"/>
          <w:szCs w:val="28"/>
        </w:rPr>
        <w:t>водность, конвекцию, излучение, испарение, конденсацию, кипение, плавление, криста</w:t>
      </w:r>
      <w:r w:rsidRPr="00DF6E7A">
        <w:rPr>
          <w:rFonts w:ascii="Times New Roman" w:hAnsi="Times New Roman"/>
          <w:sz w:val="28"/>
          <w:szCs w:val="28"/>
        </w:rPr>
        <w:t>л</w:t>
      </w:r>
      <w:r w:rsidRPr="00DF6E7A">
        <w:rPr>
          <w:rFonts w:ascii="Times New Roman" w:hAnsi="Times New Roman"/>
          <w:sz w:val="28"/>
          <w:szCs w:val="28"/>
        </w:rPr>
        <w:t>лизацию, электризацию тел, взаи-модействие электрических зарядов, взаимодействие ма</w:t>
      </w:r>
      <w:r w:rsidRPr="00DF6E7A">
        <w:rPr>
          <w:rFonts w:ascii="Times New Roman" w:hAnsi="Times New Roman"/>
          <w:sz w:val="28"/>
          <w:szCs w:val="28"/>
        </w:rPr>
        <w:t>г</w:t>
      </w:r>
      <w:r w:rsidRPr="00DF6E7A">
        <w:rPr>
          <w:rFonts w:ascii="Times New Roman" w:hAnsi="Times New Roman"/>
          <w:sz w:val="28"/>
          <w:szCs w:val="28"/>
        </w:rPr>
        <w:t>нитов, действие магнитного поля на проводник с током, тепловое действие тока, электромагнитную индукцию, отражение, пр</w:t>
      </w:r>
      <w:r w:rsidRPr="00DF6E7A">
        <w:rPr>
          <w:rFonts w:ascii="Times New Roman" w:hAnsi="Times New Roman"/>
          <w:sz w:val="28"/>
          <w:szCs w:val="28"/>
        </w:rPr>
        <w:t>е</w:t>
      </w:r>
      <w:r w:rsidRPr="00DF6E7A">
        <w:rPr>
          <w:rFonts w:ascii="Times New Roman" w:hAnsi="Times New Roman"/>
          <w:sz w:val="28"/>
          <w:szCs w:val="28"/>
        </w:rPr>
        <w:t>ломление и дисперсию света;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использовать физические приборы и измерительные инст-рументы для измерения физических величин:</w:t>
      </w:r>
      <w:r w:rsidRPr="00DF6E7A">
        <w:rPr>
          <w:rFonts w:ascii="Times New Roman" w:hAnsi="Times New Roman"/>
          <w:b/>
          <w:sz w:val="28"/>
          <w:szCs w:val="28"/>
        </w:rPr>
        <w:t xml:space="preserve"> </w:t>
      </w:r>
      <w:r w:rsidRPr="00DF6E7A">
        <w:rPr>
          <w:rFonts w:ascii="Times New Roman" w:hAnsi="Times New Roman"/>
          <w:sz w:val="28"/>
          <w:szCs w:val="28"/>
        </w:rPr>
        <w:t xml:space="preserve">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r w:rsidRPr="00DF6E7A">
        <w:rPr>
          <w:rFonts w:ascii="Times New Roman" w:hAnsi="Times New Roman"/>
          <w:b/>
          <w:i/>
          <w:iCs/>
          <w:sz w:val="28"/>
          <w:szCs w:val="28"/>
        </w:rPr>
        <w:t>представлять результаты измерений с помощью таблиц, графиков и выявлять на этой основе эмпирические завис</w:t>
      </w:r>
      <w:r w:rsidRPr="00DF6E7A">
        <w:rPr>
          <w:rFonts w:ascii="Times New Roman" w:hAnsi="Times New Roman"/>
          <w:b/>
          <w:i/>
          <w:iCs/>
          <w:sz w:val="28"/>
          <w:szCs w:val="28"/>
        </w:rPr>
        <w:t>и</w:t>
      </w:r>
      <w:r w:rsidRPr="00DF6E7A">
        <w:rPr>
          <w:rFonts w:ascii="Times New Roman" w:hAnsi="Times New Roman"/>
          <w:b/>
          <w:i/>
          <w:iCs/>
          <w:sz w:val="28"/>
          <w:szCs w:val="28"/>
        </w:rPr>
        <w:t>мости:</w:t>
      </w:r>
      <w:r w:rsidRPr="00DF6E7A">
        <w:rPr>
          <w:rFonts w:ascii="Times New Roman" w:hAnsi="Times New Roman"/>
          <w:b/>
          <w:i/>
          <w:sz w:val="28"/>
          <w:szCs w:val="28"/>
        </w:rPr>
        <w:t xml:space="preserve"> </w:t>
      </w:r>
      <w:r w:rsidRPr="00DF6E7A">
        <w:rPr>
          <w:rFonts w:ascii="Times New Roman" w:hAnsi="Times New Roman"/>
          <w:sz w:val="28"/>
          <w:szCs w:val="28"/>
        </w:rPr>
        <w:t>пути от времени, силы упругости от удлинения пр</w:t>
      </w:r>
      <w:r w:rsidRPr="00DF6E7A">
        <w:rPr>
          <w:rFonts w:ascii="Times New Roman" w:hAnsi="Times New Roman"/>
          <w:sz w:val="28"/>
          <w:szCs w:val="28"/>
        </w:rPr>
        <w:t>у</w:t>
      </w:r>
      <w:r w:rsidRPr="00DF6E7A">
        <w:rPr>
          <w:rFonts w:ascii="Times New Roman" w:hAnsi="Times New Roman"/>
          <w:sz w:val="28"/>
          <w:szCs w:val="28"/>
        </w:rPr>
        <w:t>жины, силы трения от силы нормального давления, периода колебаний маятника от длины нити, периода колебаний груза на пр</w:t>
      </w:r>
      <w:r w:rsidRPr="00DF6E7A">
        <w:rPr>
          <w:rFonts w:ascii="Times New Roman" w:hAnsi="Times New Roman"/>
          <w:sz w:val="28"/>
          <w:szCs w:val="28"/>
        </w:rPr>
        <w:t>у</w:t>
      </w:r>
      <w:r w:rsidRPr="00DF6E7A">
        <w:rPr>
          <w:rFonts w:ascii="Times New Roman" w:hAnsi="Times New Roman"/>
          <w:sz w:val="28"/>
          <w:szCs w:val="28"/>
        </w:rPr>
        <w:t>жине от массы груза, температуры остывающего тела от времени, силы тока от напряжения на участке цепи, угла о</w:t>
      </w:r>
      <w:r w:rsidRPr="00DF6E7A">
        <w:rPr>
          <w:rFonts w:ascii="Times New Roman" w:hAnsi="Times New Roman"/>
          <w:sz w:val="28"/>
          <w:szCs w:val="28"/>
        </w:rPr>
        <w:t>т</w:t>
      </w:r>
      <w:r w:rsidRPr="00DF6E7A">
        <w:rPr>
          <w:rFonts w:ascii="Times New Roman" w:hAnsi="Times New Roman"/>
          <w:sz w:val="28"/>
          <w:szCs w:val="28"/>
        </w:rPr>
        <w:t>ражения от угла падения света, угла преломления от угла п</w:t>
      </w:r>
      <w:r w:rsidRPr="00DF6E7A">
        <w:rPr>
          <w:rFonts w:ascii="Times New Roman" w:hAnsi="Times New Roman"/>
          <w:sz w:val="28"/>
          <w:szCs w:val="28"/>
        </w:rPr>
        <w:t>а</w:t>
      </w:r>
      <w:r w:rsidRPr="00DF6E7A">
        <w:rPr>
          <w:rFonts w:ascii="Times New Roman" w:hAnsi="Times New Roman"/>
          <w:sz w:val="28"/>
          <w:szCs w:val="28"/>
        </w:rPr>
        <w:t>дения света;</w:t>
      </w:r>
    </w:p>
    <w:p w:rsidR="00DF6E7A" w:rsidRPr="00DF6E7A" w:rsidRDefault="00DF6E7A" w:rsidP="00E27CFE">
      <w:pPr>
        <w:widowControl/>
        <w:numPr>
          <w:ilvl w:val="0"/>
          <w:numId w:val="52"/>
        </w:numPr>
        <w:suppressAutoHyphens w:val="0"/>
        <w:spacing w:before="60"/>
        <w:jc w:val="both"/>
        <w:rPr>
          <w:rFonts w:ascii="Times New Roman" w:hAnsi="Times New Roman"/>
          <w:b/>
          <w:i/>
          <w:iCs/>
          <w:sz w:val="28"/>
          <w:szCs w:val="28"/>
        </w:rPr>
      </w:pPr>
      <w:r w:rsidRPr="00DF6E7A">
        <w:rPr>
          <w:rFonts w:ascii="Times New Roman" w:hAnsi="Times New Roman"/>
          <w:b/>
          <w:i/>
          <w:iCs/>
          <w:sz w:val="28"/>
          <w:szCs w:val="28"/>
        </w:rPr>
        <w:t>выражать в единицах Международной системы результаты измерений и расч</w:t>
      </w:r>
      <w:r w:rsidRPr="00DF6E7A">
        <w:rPr>
          <w:rFonts w:ascii="Times New Roman" w:hAnsi="Times New Roman"/>
          <w:b/>
          <w:i/>
          <w:iCs/>
          <w:sz w:val="28"/>
          <w:szCs w:val="28"/>
        </w:rPr>
        <w:t>е</w:t>
      </w:r>
      <w:r w:rsidRPr="00DF6E7A">
        <w:rPr>
          <w:rFonts w:ascii="Times New Roman" w:hAnsi="Times New Roman"/>
          <w:b/>
          <w:i/>
          <w:iCs/>
          <w:sz w:val="28"/>
          <w:szCs w:val="28"/>
        </w:rPr>
        <w:t>тов;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t>приводить примеры практического использования физич</w:t>
      </w:r>
      <w:r w:rsidRPr="00DF6E7A">
        <w:rPr>
          <w:rFonts w:ascii="Times New Roman" w:hAnsi="Times New Roman"/>
          <w:b/>
          <w:i/>
          <w:iCs/>
          <w:sz w:val="28"/>
          <w:szCs w:val="28"/>
        </w:rPr>
        <w:t>е</w:t>
      </w:r>
      <w:r w:rsidRPr="00DF6E7A">
        <w:rPr>
          <w:rFonts w:ascii="Times New Roman" w:hAnsi="Times New Roman"/>
          <w:b/>
          <w:i/>
          <w:iCs/>
          <w:sz w:val="28"/>
          <w:szCs w:val="28"/>
        </w:rPr>
        <w:t>ских знаний</w:t>
      </w:r>
      <w:r w:rsidRPr="00DF6E7A">
        <w:rPr>
          <w:rFonts w:ascii="Times New Roman" w:hAnsi="Times New Roman"/>
          <w:b/>
          <w:sz w:val="28"/>
          <w:szCs w:val="28"/>
        </w:rPr>
        <w:t xml:space="preserve"> </w:t>
      </w:r>
      <w:r w:rsidRPr="00DF6E7A">
        <w:rPr>
          <w:rFonts w:ascii="Times New Roman" w:hAnsi="Times New Roman"/>
          <w:sz w:val="28"/>
          <w:szCs w:val="28"/>
        </w:rPr>
        <w:t xml:space="preserve">о механических, тепловых, электромагнитных и квантовых явлениях; </w:t>
      </w:r>
      <w:r w:rsidRPr="00DF6E7A">
        <w:rPr>
          <w:rFonts w:ascii="Times New Roman" w:hAnsi="Times New Roman"/>
          <w:b/>
          <w:i/>
          <w:iCs/>
          <w:sz w:val="28"/>
          <w:szCs w:val="28"/>
        </w:rPr>
        <w:t>решать задачи на применение изуче</w:t>
      </w:r>
      <w:r w:rsidRPr="00DF6E7A">
        <w:rPr>
          <w:rFonts w:ascii="Times New Roman" w:hAnsi="Times New Roman"/>
          <w:b/>
          <w:i/>
          <w:iCs/>
          <w:sz w:val="28"/>
          <w:szCs w:val="28"/>
        </w:rPr>
        <w:t>н</w:t>
      </w:r>
      <w:r w:rsidRPr="00DF6E7A">
        <w:rPr>
          <w:rFonts w:ascii="Times New Roman" w:hAnsi="Times New Roman"/>
          <w:b/>
          <w:i/>
          <w:iCs/>
          <w:sz w:val="28"/>
          <w:szCs w:val="28"/>
        </w:rPr>
        <w:t>ных физических законов</w:t>
      </w:r>
      <w:r w:rsidRPr="00DF6E7A">
        <w:rPr>
          <w:rFonts w:ascii="Times New Roman" w:hAnsi="Times New Roman"/>
          <w:b/>
          <w:sz w:val="28"/>
          <w:szCs w:val="28"/>
        </w:rPr>
        <w:t>;</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b/>
          <w:i/>
          <w:iCs/>
          <w:sz w:val="28"/>
          <w:szCs w:val="28"/>
        </w:rPr>
        <w:lastRenderedPageBreak/>
        <w:t>проводить самостоятельный поиск инфор</w:t>
      </w:r>
      <w:r w:rsidRPr="00DF6E7A">
        <w:rPr>
          <w:rFonts w:ascii="Times New Roman" w:hAnsi="Times New Roman"/>
          <w:b/>
          <w:sz w:val="28"/>
          <w:szCs w:val="28"/>
        </w:rPr>
        <w:t>мации</w:t>
      </w:r>
      <w:r w:rsidRPr="00DF6E7A">
        <w:rPr>
          <w:rFonts w:ascii="Times New Roman" w:hAnsi="Times New Roman"/>
          <w:sz w:val="28"/>
          <w:szCs w:val="28"/>
        </w:rPr>
        <w:t xml:space="preserve"> естес</w:t>
      </w:r>
      <w:r w:rsidRPr="00DF6E7A">
        <w:rPr>
          <w:rFonts w:ascii="Times New Roman" w:hAnsi="Times New Roman"/>
          <w:sz w:val="28"/>
          <w:szCs w:val="28"/>
        </w:rPr>
        <w:t>т</w:t>
      </w:r>
      <w:r w:rsidRPr="00DF6E7A">
        <w:rPr>
          <w:rFonts w:ascii="Times New Roman" w:hAnsi="Times New Roman"/>
          <w:sz w:val="28"/>
          <w:szCs w:val="28"/>
        </w:rPr>
        <w:t>веннонаучного содержания с использованием различных источников (учебных те</w:t>
      </w:r>
      <w:r w:rsidRPr="00DF6E7A">
        <w:rPr>
          <w:rFonts w:ascii="Times New Roman" w:hAnsi="Times New Roman"/>
          <w:sz w:val="28"/>
          <w:szCs w:val="28"/>
        </w:rPr>
        <w:t>к</w:t>
      </w:r>
      <w:r w:rsidRPr="00DF6E7A">
        <w:rPr>
          <w:rFonts w:ascii="Times New Roman" w:hAnsi="Times New Roman"/>
          <w:sz w:val="28"/>
          <w:szCs w:val="28"/>
        </w:rPr>
        <w:t>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w:t>
      </w:r>
      <w:r w:rsidRPr="00DF6E7A">
        <w:rPr>
          <w:rFonts w:ascii="Times New Roman" w:hAnsi="Times New Roman"/>
          <w:sz w:val="28"/>
          <w:szCs w:val="28"/>
        </w:rPr>
        <w:t>р</w:t>
      </w:r>
      <w:r w:rsidRPr="00DF6E7A">
        <w:rPr>
          <w:rFonts w:ascii="Times New Roman" w:hAnsi="Times New Roman"/>
          <w:sz w:val="28"/>
          <w:szCs w:val="28"/>
        </w:rPr>
        <w:t>ных схем);</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 для:</w:t>
      </w:r>
    </w:p>
    <w:p w:rsidR="00DF6E7A" w:rsidRPr="00DF6E7A" w:rsidRDefault="00DF6E7A" w:rsidP="00E27CFE">
      <w:pPr>
        <w:widowControl/>
        <w:numPr>
          <w:ilvl w:val="0"/>
          <w:numId w:val="52"/>
        </w:numPr>
        <w:suppressAutoHyphens w:val="0"/>
        <w:spacing w:before="60"/>
        <w:jc w:val="both"/>
        <w:rPr>
          <w:rFonts w:ascii="Times New Roman" w:hAnsi="Times New Roman"/>
          <w:b/>
          <w:sz w:val="28"/>
          <w:szCs w:val="28"/>
        </w:rPr>
      </w:pPr>
      <w:r w:rsidRPr="00DF6E7A">
        <w:rPr>
          <w:rFonts w:ascii="Times New Roman" w:hAnsi="Times New Roman"/>
          <w:sz w:val="28"/>
          <w:szCs w:val="28"/>
        </w:rPr>
        <w:t>обеспечения безопасности своей жизни при использов</w:t>
      </w:r>
      <w:r w:rsidRPr="00DF6E7A">
        <w:rPr>
          <w:rFonts w:ascii="Times New Roman" w:hAnsi="Times New Roman"/>
          <w:sz w:val="28"/>
          <w:szCs w:val="28"/>
        </w:rPr>
        <w:t>а</w:t>
      </w:r>
      <w:r w:rsidRPr="00DF6E7A">
        <w:rPr>
          <w:rFonts w:ascii="Times New Roman" w:hAnsi="Times New Roman"/>
          <w:sz w:val="28"/>
          <w:szCs w:val="28"/>
        </w:rPr>
        <w:t>нии бытовой техники;</w:t>
      </w:r>
    </w:p>
    <w:p w:rsidR="00DF6E7A" w:rsidRPr="00DF6E7A" w:rsidRDefault="00DF6E7A" w:rsidP="00E27CFE">
      <w:pPr>
        <w:widowControl/>
        <w:numPr>
          <w:ilvl w:val="0"/>
          <w:numId w:val="52"/>
        </w:numPr>
        <w:suppressAutoHyphens w:val="0"/>
        <w:spacing w:before="60"/>
        <w:jc w:val="both"/>
        <w:rPr>
          <w:rFonts w:ascii="Times New Roman" w:hAnsi="Times New Roman"/>
          <w:b/>
          <w:sz w:val="28"/>
          <w:szCs w:val="28"/>
        </w:rPr>
      </w:pPr>
      <w:r w:rsidRPr="00DF6E7A">
        <w:rPr>
          <w:rFonts w:ascii="Times New Roman" w:hAnsi="Times New Roman"/>
          <w:sz w:val="28"/>
          <w:szCs w:val="28"/>
        </w:rPr>
        <w:t>сознательного выполнения правил безопасного движения транспор</w:t>
      </w:r>
      <w:r w:rsidRPr="00DF6E7A">
        <w:rPr>
          <w:rFonts w:ascii="Times New Roman" w:hAnsi="Times New Roman"/>
          <w:sz w:val="28"/>
          <w:szCs w:val="28"/>
        </w:rPr>
        <w:t>т</w:t>
      </w:r>
      <w:r w:rsidRPr="00DF6E7A">
        <w:rPr>
          <w:rFonts w:ascii="Times New Roman" w:hAnsi="Times New Roman"/>
          <w:sz w:val="28"/>
          <w:szCs w:val="28"/>
        </w:rPr>
        <w:t>ных средств и пешеходов;</w:t>
      </w:r>
    </w:p>
    <w:p w:rsidR="00DF6E7A" w:rsidRPr="00DF6E7A" w:rsidRDefault="00DF6E7A" w:rsidP="00E27CFE">
      <w:pPr>
        <w:widowControl/>
        <w:numPr>
          <w:ilvl w:val="0"/>
          <w:numId w:val="52"/>
        </w:numPr>
        <w:suppressAutoHyphens w:val="0"/>
        <w:spacing w:before="60"/>
        <w:jc w:val="both"/>
        <w:rPr>
          <w:rFonts w:ascii="Times New Roman" w:hAnsi="Times New Roman"/>
          <w:b/>
          <w:sz w:val="28"/>
          <w:szCs w:val="28"/>
        </w:rPr>
      </w:pPr>
      <w:r w:rsidRPr="00DF6E7A">
        <w:rPr>
          <w:rFonts w:ascii="Times New Roman" w:hAnsi="Times New Roman"/>
          <w:sz w:val="28"/>
          <w:szCs w:val="28"/>
        </w:rPr>
        <w:t>оценки безопасности радиационного фона.</w:t>
      </w:r>
    </w:p>
    <w:p w:rsidR="00DF6E7A" w:rsidRPr="00DF6E7A" w:rsidRDefault="00DF6E7A" w:rsidP="00DF6E7A">
      <w:pPr>
        <w:pStyle w:val="afff2"/>
        <w:spacing w:line="240" w:lineRule="auto"/>
        <w:outlineLvl w:val="0"/>
        <w:rPr>
          <w:b/>
          <w:szCs w:val="28"/>
        </w:rPr>
      </w:pPr>
      <w:r w:rsidRPr="00DF6E7A">
        <w:rPr>
          <w:b/>
          <w:szCs w:val="28"/>
        </w:rPr>
        <w:t xml:space="preserve">                                    Биология</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биологии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tabs>
          <w:tab w:val="left" w:pos="1134"/>
        </w:tabs>
        <w:suppressAutoHyphens w:val="0"/>
        <w:overflowPunct w:val="0"/>
        <w:autoSpaceDE w:val="0"/>
        <w:autoSpaceDN w:val="0"/>
        <w:adjustRightInd w:val="0"/>
        <w:jc w:val="both"/>
        <w:textAlignment w:val="baseline"/>
        <w:rPr>
          <w:rFonts w:ascii="Times New Roman" w:hAnsi="Times New Roman"/>
          <w:sz w:val="28"/>
          <w:szCs w:val="28"/>
        </w:rPr>
      </w:pPr>
      <w:r w:rsidRPr="00DF6E7A">
        <w:rPr>
          <w:rFonts w:ascii="Times New Roman" w:hAnsi="Times New Roman"/>
          <w:sz w:val="28"/>
          <w:szCs w:val="28"/>
        </w:rPr>
        <w:t>признаки биологических объектов: живых организмов; генов и хромосом; клеток и организмов растений, живо</w:t>
      </w:r>
      <w:r w:rsidRPr="00DF6E7A">
        <w:rPr>
          <w:rFonts w:ascii="Times New Roman" w:hAnsi="Times New Roman"/>
          <w:sz w:val="28"/>
          <w:szCs w:val="28"/>
        </w:rPr>
        <w:t>т</w:t>
      </w:r>
      <w:r w:rsidRPr="00DF6E7A">
        <w:rPr>
          <w:rFonts w:ascii="Times New Roman" w:hAnsi="Times New Roman"/>
          <w:sz w:val="28"/>
          <w:szCs w:val="28"/>
        </w:rPr>
        <w:t>ных, грибов и бактерий; популяций; экосистем и агроэкосистем; биосферы; растений, животных и грибов св</w:t>
      </w:r>
      <w:r w:rsidRPr="00DF6E7A">
        <w:rPr>
          <w:rFonts w:ascii="Times New Roman" w:hAnsi="Times New Roman"/>
          <w:sz w:val="28"/>
          <w:szCs w:val="28"/>
        </w:rPr>
        <w:t>о</w:t>
      </w:r>
      <w:r w:rsidRPr="00DF6E7A">
        <w:rPr>
          <w:rFonts w:ascii="Times New Roman" w:hAnsi="Times New Roman"/>
          <w:sz w:val="28"/>
          <w:szCs w:val="28"/>
        </w:rPr>
        <w:t>его региона;</w:t>
      </w:r>
    </w:p>
    <w:p w:rsidR="00DF6E7A" w:rsidRPr="00DF6E7A" w:rsidRDefault="00DF6E7A" w:rsidP="00E27CFE">
      <w:pPr>
        <w:widowControl/>
        <w:numPr>
          <w:ilvl w:val="0"/>
          <w:numId w:val="52"/>
        </w:numPr>
        <w:tabs>
          <w:tab w:val="left" w:pos="1134"/>
        </w:tabs>
        <w:suppressAutoHyphens w:val="0"/>
        <w:overflowPunct w:val="0"/>
        <w:autoSpaceDE w:val="0"/>
        <w:autoSpaceDN w:val="0"/>
        <w:adjustRightInd w:val="0"/>
        <w:jc w:val="both"/>
        <w:textAlignment w:val="baseline"/>
        <w:rPr>
          <w:rFonts w:ascii="Times New Roman" w:hAnsi="Times New Roman"/>
          <w:sz w:val="28"/>
          <w:szCs w:val="28"/>
        </w:rPr>
      </w:pPr>
      <w:r w:rsidRPr="00DF6E7A">
        <w:rPr>
          <w:rFonts w:ascii="Times New Roman" w:hAnsi="Times New Roman"/>
          <w:sz w:val="28"/>
          <w:szCs w:val="28"/>
        </w:rPr>
        <w:t>сущность биологических процессов: обмен веществ и превр</w:t>
      </w:r>
      <w:r w:rsidRPr="00DF6E7A">
        <w:rPr>
          <w:rFonts w:ascii="Times New Roman" w:hAnsi="Times New Roman"/>
          <w:sz w:val="28"/>
          <w:szCs w:val="28"/>
        </w:rPr>
        <w:t>а</w:t>
      </w:r>
      <w:r w:rsidRPr="00DF6E7A">
        <w:rPr>
          <w:rFonts w:ascii="Times New Roman" w:hAnsi="Times New Roman"/>
          <w:sz w:val="28"/>
          <w:szCs w:val="28"/>
        </w:rPr>
        <w:t>щения энергии, питание, дыхание, выделение, транспорт в</w:t>
      </w:r>
      <w:r w:rsidRPr="00DF6E7A">
        <w:rPr>
          <w:rFonts w:ascii="Times New Roman" w:hAnsi="Times New Roman"/>
          <w:sz w:val="28"/>
          <w:szCs w:val="28"/>
        </w:rPr>
        <w:t>е</w:t>
      </w:r>
      <w:r w:rsidRPr="00DF6E7A">
        <w:rPr>
          <w:rFonts w:ascii="Times New Roman" w:hAnsi="Times New Roman"/>
          <w:sz w:val="28"/>
          <w:szCs w:val="28"/>
        </w:rPr>
        <w:t>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w:t>
      </w:r>
      <w:r w:rsidRPr="00DF6E7A">
        <w:rPr>
          <w:rFonts w:ascii="Times New Roman" w:hAnsi="Times New Roman"/>
          <w:sz w:val="28"/>
          <w:szCs w:val="28"/>
        </w:rPr>
        <w:t>и</w:t>
      </w:r>
      <w:r w:rsidRPr="00DF6E7A">
        <w:rPr>
          <w:rFonts w:ascii="Times New Roman" w:hAnsi="Times New Roman"/>
          <w:sz w:val="28"/>
          <w:szCs w:val="28"/>
        </w:rPr>
        <w:t>стемах;</w:t>
      </w:r>
    </w:p>
    <w:p w:rsidR="00DF6E7A" w:rsidRPr="00DF6E7A" w:rsidRDefault="00DF6E7A" w:rsidP="00E27CFE">
      <w:pPr>
        <w:widowControl/>
        <w:numPr>
          <w:ilvl w:val="0"/>
          <w:numId w:val="52"/>
        </w:numPr>
        <w:tabs>
          <w:tab w:val="left" w:pos="1134"/>
        </w:tabs>
        <w:suppressAutoHyphens w:val="0"/>
        <w:overflowPunct w:val="0"/>
        <w:autoSpaceDE w:val="0"/>
        <w:autoSpaceDN w:val="0"/>
        <w:adjustRightInd w:val="0"/>
        <w:jc w:val="both"/>
        <w:textAlignment w:val="baseline"/>
        <w:rPr>
          <w:rFonts w:ascii="Times New Roman" w:hAnsi="Times New Roman"/>
          <w:sz w:val="28"/>
          <w:szCs w:val="28"/>
        </w:rPr>
      </w:pPr>
      <w:r w:rsidRPr="00DF6E7A">
        <w:rPr>
          <w:rFonts w:ascii="Times New Roman" w:hAnsi="Times New Roman"/>
          <w:sz w:val="28"/>
          <w:szCs w:val="28"/>
        </w:rPr>
        <w:t>особенности строения, жизнедеятельности, высшей нервной деятельности и пов</w:t>
      </w:r>
      <w:r w:rsidRPr="00DF6E7A">
        <w:rPr>
          <w:rFonts w:ascii="Times New Roman" w:hAnsi="Times New Roman"/>
          <w:sz w:val="28"/>
          <w:szCs w:val="28"/>
        </w:rPr>
        <w:t>е</w:t>
      </w:r>
      <w:r w:rsidRPr="00DF6E7A">
        <w:rPr>
          <w:rFonts w:ascii="Times New Roman" w:hAnsi="Times New Roman"/>
          <w:sz w:val="28"/>
          <w:szCs w:val="28"/>
        </w:rPr>
        <w:t>дения человека;</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DF6E7A">
      <w:pPr>
        <w:spacing w:before="120"/>
        <w:ind w:firstLine="567"/>
        <w:jc w:val="both"/>
        <w:rPr>
          <w:rFonts w:ascii="Times New Roman" w:hAnsi="Times New Roman"/>
          <w:b/>
          <w:bCs/>
          <w:i/>
          <w:sz w:val="28"/>
          <w:szCs w:val="28"/>
        </w:rPr>
      </w:pPr>
      <w:r w:rsidRPr="00DF6E7A">
        <w:rPr>
          <w:rFonts w:ascii="Times New Roman" w:hAnsi="Times New Roman"/>
          <w:b/>
          <w:bCs/>
          <w:i/>
          <w:sz w:val="28"/>
          <w:szCs w:val="28"/>
        </w:rPr>
        <w:t>находить:</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в тексте учебника отличительные признаки основных сист</w:t>
      </w:r>
      <w:r w:rsidRPr="00DF6E7A">
        <w:rPr>
          <w:rFonts w:ascii="Times New Roman" w:hAnsi="Times New Roman"/>
          <w:sz w:val="28"/>
          <w:szCs w:val="28"/>
        </w:rPr>
        <w:t>е</w:t>
      </w:r>
      <w:r w:rsidRPr="00DF6E7A">
        <w:rPr>
          <w:rFonts w:ascii="Times New Roman" w:hAnsi="Times New Roman"/>
          <w:sz w:val="28"/>
          <w:szCs w:val="28"/>
        </w:rPr>
        <w:t>матических групп;</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в биологических словарях и справочниках значения биолог</w:t>
      </w:r>
      <w:r w:rsidRPr="00DF6E7A">
        <w:rPr>
          <w:rFonts w:ascii="Times New Roman" w:hAnsi="Times New Roman"/>
          <w:sz w:val="28"/>
          <w:szCs w:val="28"/>
        </w:rPr>
        <w:t>и</w:t>
      </w:r>
      <w:r w:rsidRPr="00DF6E7A">
        <w:rPr>
          <w:rFonts w:ascii="Times New Roman" w:hAnsi="Times New Roman"/>
          <w:sz w:val="28"/>
          <w:szCs w:val="28"/>
        </w:rPr>
        <w:t>ческих терминов;</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в различных источниках (в том числе с использованием информационных и коммуникационных технологий) необход</w:t>
      </w:r>
      <w:r w:rsidRPr="00DF6E7A">
        <w:rPr>
          <w:rFonts w:ascii="Times New Roman" w:hAnsi="Times New Roman"/>
          <w:sz w:val="28"/>
          <w:szCs w:val="28"/>
        </w:rPr>
        <w:t>и</w:t>
      </w:r>
      <w:r w:rsidRPr="00DF6E7A">
        <w:rPr>
          <w:rFonts w:ascii="Times New Roman" w:hAnsi="Times New Roman"/>
          <w:sz w:val="28"/>
          <w:szCs w:val="28"/>
        </w:rPr>
        <w:t>мую информацию о живых организмах; избирательно относиться к биологической информации, содержащейся в средствах массовой информ</w:t>
      </w:r>
      <w:r w:rsidRPr="00DF6E7A">
        <w:rPr>
          <w:rFonts w:ascii="Times New Roman" w:hAnsi="Times New Roman"/>
          <w:sz w:val="28"/>
          <w:szCs w:val="28"/>
        </w:rPr>
        <w:t>а</w:t>
      </w:r>
      <w:r w:rsidRPr="00DF6E7A">
        <w:rPr>
          <w:rFonts w:ascii="Times New Roman" w:hAnsi="Times New Roman"/>
          <w:sz w:val="28"/>
          <w:szCs w:val="28"/>
        </w:rPr>
        <w:t>ции;</w:t>
      </w:r>
    </w:p>
    <w:p w:rsidR="00DF6E7A" w:rsidRPr="00DF6E7A" w:rsidRDefault="00DF6E7A" w:rsidP="00DF6E7A">
      <w:pPr>
        <w:spacing w:before="120"/>
        <w:ind w:firstLine="567"/>
        <w:jc w:val="both"/>
        <w:rPr>
          <w:rFonts w:ascii="Times New Roman" w:hAnsi="Times New Roman"/>
          <w:b/>
          <w:bCs/>
          <w:i/>
          <w:sz w:val="28"/>
          <w:szCs w:val="28"/>
        </w:rPr>
      </w:pPr>
      <w:r w:rsidRPr="00DF6E7A">
        <w:rPr>
          <w:rFonts w:ascii="Times New Roman" w:hAnsi="Times New Roman"/>
          <w:b/>
          <w:bCs/>
          <w:i/>
          <w:sz w:val="28"/>
          <w:szCs w:val="28"/>
        </w:rPr>
        <w:t>объяснять:</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роль биологии в формировании современной естественнон</w:t>
      </w:r>
      <w:r w:rsidRPr="00DF6E7A">
        <w:rPr>
          <w:rFonts w:ascii="Times New Roman" w:hAnsi="Times New Roman"/>
          <w:sz w:val="28"/>
          <w:szCs w:val="28"/>
        </w:rPr>
        <w:t>а</w:t>
      </w:r>
      <w:r w:rsidRPr="00DF6E7A">
        <w:rPr>
          <w:rFonts w:ascii="Times New Roman" w:hAnsi="Times New Roman"/>
          <w:sz w:val="28"/>
          <w:szCs w:val="28"/>
        </w:rPr>
        <w:t>учной картины мира, в практической деятельности людей и самого ученика;</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родство, общность происхождения и эволюцию растений и животных (на примере сопо</w:t>
      </w:r>
      <w:r w:rsidRPr="00DF6E7A">
        <w:rPr>
          <w:rFonts w:ascii="Times New Roman" w:hAnsi="Times New Roman"/>
          <w:sz w:val="28"/>
          <w:szCs w:val="28"/>
        </w:rPr>
        <w:t>с</w:t>
      </w:r>
      <w:r w:rsidRPr="00DF6E7A">
        <w:rPr>
          <w:rFonts w:ascii="Times New Roman" w:hAnsi="Times New Roman"/>
          <w:sz w:val="28"/>
          <w:szCs w:val="28"/>
        </w:rPr>
        <w:t>тавления отдельных групп); роль различных организмов в жизни человека и собственной деятельн</w:t>
      </w:r>
      <w:r w:rsidRPr="00DF6E7A">
        <w:rPr>
          <w:rFonts w:ascii="Times New Roman" w:hAnsi="Times New Roman"/>
          <w:sz w:val="28"/>
          <w:szCs w:val="28"/>
        </w:rPr>
        <w:t>о</w:t>
      </w:r>
      <w:r w:rsidRPr="00DF6E7A">
        <w:rPr>
          <w:rFonts w:ascii="Times New Roman" w:hAnsi="Times New Roman"/>
          <w:sz w:val="28"/>
          <w:szCs w:val="28"/>
        </w:rPr>
        <w:t xml:space="preserve">сти; </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lastRenderedPageBreak/>
        <w:t>взаимосвязи организмов и окружающей среды; роль биологического разнообразия в сохранении биосферы; необходимость защиты окружа</w:t>
      </w:r>
      <w:r w:rsidRPr="00DF6E7A">
        <w:rPr>
          <w:rFonts w:ascii="Times New Roman" w:hAnsi="Times New Roman"/>
          <w:sz w:val="28"/>
          <w:szCs w:val="28"/>
        </w:rPr>
        <w:t>ю</w:t>
      </w:r>
      <w:r w:rsidRPr="00DF6E7A">
        <w:rPr>
          <w:rFonts w:ascii="Times New Roman" w:hAnsi="Times New Roman"/>
          <w:sz w:val="28"/>
          <w:szCs w:val="28"/>
        </w:rPr>
        <w:t>щей среды;</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b/>
          <w:sz w:val="28"/>
          <w:szCs w:val="28"/>
        </w:rPr>
      </w:pPr>
      <w:r w:rsidRPr="00DF6E7A">
        <w:rPr>
          <w:rFonts w:ascii="Times New Roman" w:hAnsi="Times New Roman"/>
          <w:sz w:val="28"/>
          <w:szCs w:val="28"/>
        </w:rPr>
        <w:t>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w:t>
      </w:r>
      <w:r w:rsidRPr="00DF6E7A">
        <w:rPr>
          <w:rFonts w:ascii="Times New Roman" w:hAnsi="Times New Roman"/>
          <w:sz w:val="28"/>
          <w:szCs w:val="28"/>
        </w:rPr>
        <w:t>ю</w:t>
      </w:r>
      <w:r w:rsidRPr="00DF6E7A">
        <w:rPr>
          <w:rFonts w:ascii="Times New Roman" w:hAnsi="Times New Roman"/>
          <w:sz w:val="28"/>
          <w:szCs w:val="28"/>
        </w:rPr>
        <w:t>щей среды; причины наследственности и изменчивости, проявления наследственных заболеваний, иммунитета у чел</w:t>
      </w:r>
      <w:r w:rsidRPr="00DF6E7A">
        <w:rPr>
          <w:rFonts w:ascii="Times New Roman" w:hAnsi="Times New Roman"/>
          <w:sz w:val="28"/>
          <w:szCs w:val="28"/>
        </w:rPr>
        <w:t>о</w:t>
      </w:r>
      <w:r w:rsidRPr="00DF6E7A">
        <w:rPr>
          <w:rFonts w:ascii="Times New Roman" w:hAnsi="Times New Roman"/>
          <w:sz w:val="28"/>
          <w:szCs w:val="28"/>
        </w:rPr>
        <w:t xml:space="preserve">века; роль гормонов и витаминов в организме; </w:t>
      </w:r>
    </w:p>
    <w:p w:rsidR="00DF6E7A" w:rsidRPr="00DF6E7A" w:rsidRDefault="00DF6E7A" w:rsidP="00DF6E7A">
      <w:pPr>
        <w:spacing w:before="120"/>
        <w:ind w:firstLine="567"/>
        <w:jc w:val="both"/>
        <w:rPr>
          <w:rFonts w:ascii="Times New Roman" w:hAnsi="Times New Roman"/>
          <w:b/>
          <w:bCs/>
          <w:i/>
          <w:sz w:val="28"/>
          <w:szCs w:val="28"/>
        </w:rPr>
      </w:pPr>
      <w:r w:rsidRPr="00DF6E7A">
        <w:rPr>
          <w:rFonts w:ascii="Times New Roman" w:hAnsi="Times New Roman"/>
          <w:b/>
          <w:bCs/>
          <w:i/>
          <w:sz w:val="28"/>
          <w:szCs w:val="28"/>
        </w:rPr>
        <w:t>проводить простые биологические исследов</w:t>
      </w:r>
      <w:r w:rsidRPr="00DF6E7A">
        <w:rPr>
          <w:rFonts w:ascii="Times New Roman" w:hAnsi="Times New Roman"/>
          <w:b/>
          <w:bCs/>
          <w:i/>
          <w:sz w:val="28"/>
          <w:szCs w:val="28"/>
        </w:rPr>
        <w:t>а</w:t>
      </w:r>
      <w:r w:rsidRPr="00DF6E7A">
        <w:rPr>
          <w:rFonts w:ascii="Times New Roman" w:hAnsi="Times New Roman"/>
          <w:b/>
          <w:bCs/>
          <w:i/>
          <w:sz w:val="28"/>
          <w:szCs w:val="28"/>
        </w:rPr>
        <w:t>ния:</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ставить биологические эксперименты, опис</w:t>
      </w:r>
      <w:r w:rsidRPr="00DF6E7A">
        <w:rPr>
          <w:rFonts w:ascii="Times New Roman" w:hAnsi="Times New Roman"/>
          <w:sz w:val="28"/>
          <w:szCs w:val="28"/>
        </w:rPr>
        <w:t>ы</w:t>
      </w:r>
      <w:r w:rsidRPr="00DF6E7A">
        <w:rPr>
          <w:rFonts w:ascii="Times New Roman" w:hAnsi="Times New Roman"/>
          <w:sz w:val="28"/>
          <w:szCs w:val="28"/>
        </w:rPr>
        <w:t>вать и объяснять результаты опытов; наблюдать за ростом и развитием раст</w:t>
      </w:r>
      <w:r w:rsidRPr="00DF6E7A">
        <w:rPr>
          <w:rFonts w:ascii="Times New Roman" w:hAnsi="Times New Roman"/>
          <w:sz w:val="28"/>
          <w:szCs w:val="28"/>
        </w:rPr>
        <w:t>е</w:t>
      </w:r>
      <w:r w:rsidRPr="00DF6E7A">
        <w:rPr>
          <w:rFonts w:ascii="Times New Roman" w:hAnsi="Times New Roman"/>
          <w:sz w:val="28"/>
          <w:szCs w:val="28"/>
        </w:rPr>
        <w:t>ний и животных, поведением животных, сезонными изменениями в природе; рассматривать на готовых микропрепаратах и описывать биолог</w:t>
      </w:r>
      <w:r w:rsidRPr="00DF6E7A">
        <w:rPr>
          <w:rFonts w:ascii="Times New Roman" w:hAnsi="Times New Roman"/>
          <w:sz w:val="28"/>
          <w:szCs w:val="28"/>
        </w:rPr>
        <w:t>и</w:t>
      </w:r>
      <w:r w:rsidRPr="00DF6E7A">
        <w:rPr>
          <w:rFonts w:ascii="Times New Roman" w:hAnsi="Times New Roman"/>
          <w:sz w:val="28"/>
          <w:szCs w:val="28"/>
        </w:rPr>
        <w:t>ческие объекты;</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по результатам наблюдений распознавать и описывать на таблицах основные части и органо</w:t>
      </w:r>
      <w:r w:rsidRPr="00DF6E7A">
        <w:rPr>
          <w:rFonts w:ascii="Times New Roman" w:hAnsi="Times New Roman"/>
          <w:sz w:val="28"/>
          <w:szCs w:val="28"/>
        </w:rPr>
        <w:t>и</w:t>
      </w:r>
      <w:r w:rsidRPr="00DF6E7A">
        <w:rPr>
          <w:rFonts w:ascii="Times New Roman" w:hAnsi="Times New Roman"/>
          <w:sz w:val="28"/>
          <w:szCs w:val="28"/>
        </w:rPr>
        <w:t>ды клетки, органы и системы органов человека; на живых объектах и таблицах органы цветкового растения, органы и системы органов животных, раст</w:t>
      </w:r>
      <w:r w:rsidRPr="00DF6E7A">
        <w:rPr>
          <w:rFonts w:ascii="Times New Roman" w:hAnsi="Times New Roman"/>
          <w:sz w:val="28"/>
          <w:szCs w:val="28"/>
        </w:rPr>
        <w:t>е</w:t>
      </w:r>
      <w:r w:rsidRPr="00DF6E7A">
        <w:rPr>
          <w:rFonts w:ascii="Times New Roman" w:hAnsi="Times New Roman"/>
          <w:sz w:val="28"/>
          <w:szCs w:val="28"/>
        </w:rPr>
        <w:t>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w:t>
      </w:r>
      <w:r w:rsidRPr="00DF6E7A">
        <w:rPr>
          <w:rFonts w:ascii="Times New Roman" w:hAnsi="Times New Roman"/>
          <w:sz w:val="28"/>
          <w:szCs w:val="28"/>
        </w:rPr>
        <w:t>б</w:t>
      </w:r>
      <w:r w:rsidRPr="00DF6E7A">
        <w:rPr>
          <w:rFonts w:ascii="Times New Roman" w:hAnsi="Times New Roman"/>
          <w:sz w:val="28"/>
          <w:szCs w:val="28"/>
        </w:rPr>
        <w:t>ные и ядовитые грибы, опасные для человека растения и ж</w:t>
      </w:r>
      <w:r w:rsidRPr="00DF6E7A">
        <w:rPr>
          <w:rFonts w:ascii="Times New Roman" w:hAnsi="Times New Roman"/>
          <w:sz w:val="28"/>
          <w:szCs w:val="28"/>
        </w:rPr>
        <w:t>и</w:t>
      </w:r>
      <w:r w:rsidRPr="00DF6E7A">
        <w:rPr>
          <w:rFonts w:ascii="Times New Roman" w:hAnsi="Times New Roman"/>
          <w:sz w:val="28"/>
          <w:szCs w:val="28"/>
        </w:rPr>
        <w:t>вотные; выявлять изменчивость организмов, приспособление организмов к среде обитания, типы взаимодействия попул</w:t>
      </w:r>
      <w:r w:rsidRPr="00DF6E7A">
        <w:rPr>
          <w:rFonts w:ascii="Times New Roman" w:hAnsi="Times New Roman"/>
          <w:sz w:val="28"/>
          <w:szCs w:val="28"/>
        </w:rPr>
        <w:t>я</w:t>
      </w:r>
      <w:r w:rsidRPr="00DF6E7A">
        <w:rPr>
          <w:rFonts w:ascii="Times New Roman" w:hAnsi="Times New Roman"/>
          <w:sz w:val="28"/>
          <w:szCs w:val="28"/>
        </w:rPr>
        <w:t>ций разных видов в экосистеме;</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сравнивать биологические объекты (кле</w:t>
      </w:r>
      <w:r w:rsidRPr="00DF6E7A">
        <w:rPr>
          <w:rFonts w:ascii="Times New Roman" w:hAnsi="Times New Roman"/>
          <w:sz w:val="28"/>
          <w:szCs w:val="28"/>
        </w:rPr>
        <w:t>т</w:t>
      </w:r>
      <w:r w:rsidRPr="00DF6E7A">
        <w:rPr>
          <w:rFonts w:ascii="Times New Roman" w:hAnsi="Times New Roman"/>
          <w:sz w:val="28"/>
          <w:szCs w:val="28"/>
        </w:rPr>
        <w:t>ки, ткани, органы и системы органов, организмы, представителей отдельных си</w:t>
      </w:r>
      <w:r w:rsidRPr="00DF6E7A">
        <w:rPr>
          <w:rFonts w:ascii="Times New Roman" w:hAnsi="Times New Roman"/>
          <w:sz w:val="28"/>
          <w:szCs w:val="28"/>
        </w:rPr>
        <w:t>с</w:t>
      </w:r>
      <w:r w:rsidRPr="00DF6E7A">
        <w:rPr>
          <w:rFonts w:ascii="Times New Roman" w:hAnsi="Times New Roman"/>
          <w:sz w:val="28"/>
          <w:szCs w:val="28"/>
        </w:rPr>
        <w:t>тематических групп) и делать выводы на основе сравнения; определять принадлежность биологических объектов к определенной систематич</w:t>
      </w:r>
      <w:r w:rsidRPr="00DF6E7A">
        <w:rPr>
          <w:rFonts w:ascii="Times New Roman" w:hAnsi="Times New Roman"/>
          <w:sz w:val="28"/>
          <w:szCs w:val="28"/>
        </w:rPr>
        <w:t>е</w:t>
      </w:r>
      <w:r w:rsidRPr="00DF6E7A">
        <w:rPr>
          <w:rFonts w:ascii="Times New Roman" w:hAnsi="Times New Roman"/>
          <w:sz w:val="28"/>
          <w:szCs w:val="28"/>
        </w:rPr>
        <w:t>ской группе (классификация);</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анализировать и оценивать влияние фа</w:t>
      </w:r>
      <w:r w:rsidRPr="00DF6E7A">
        <w:rPr>
          <w:rFonts w:ascii="Times New Roman" w:hAnsi="Times New Roman"/>
          <w:sz w:val="28"/>
          <w:szCs w:val="28"/>
        </w:rPr>
        <w:t>к</w:t>
      </w:r>
      <w:r w:rsidRPr="00DF6E7A">
        <w:rPr>
          <w:rFonts w:ascii="Times New Roman" w:hAnsi="Times New Roman"/>
          <w:sz w:val="28"/>
          <w:szCs w:val="28"/>
        </w:rPr>
        <w:t>торов окружающей среды, факторов риска на здоровье, после</w:t>
      </w:r>
      <w:r w:rsidRPr="00DF6E7A">
        <w:rPr>
          <w:rFonts w:ascii="Times New Roman" w:hAnsi="Times New Roman"/>
          <w:sz w:val="28"/>
          <w:szCs w:val="28"/>
        </w:rPr>
        <w:t>д</w:t>
      </w:r>
      <w:r w:rsidRPr="00DF6E7A">
        <w:rPr>
          <w:rFonts w:ascii="Times New Roman" w:hAnsi="Times New Roman"/>
          <w:sz w:val="28"/>
          <w:szCs w:val="28"/>
        </w:rPr>
        <w:t>ствий деятельности человека в экосистемах, собственных поступков на живые о</w:t>
      </w:r>
      <w:r w:rsidRPr="00DF6E7A">
        <w:rPr>
          <w:rFonts w:ascii="Times New Roman" w:hAnsi="Times New Roman"/>
          <w:sz w:val="28"/>
          <w:szCs w:val="28"/>
        </w:rPr>
        <w:t>р</w:t>
      </w:r>
      <w:r w:rsidRPr="00DF6E7A">
        <w:rPr>
          <w:rFonts w:ascii="Times New Roman" w:hAnsi="Times New Roman"/>
          <w:sz w:val="28"/>
          <w:szCs w:val="28"/>
        </w:rPr>
        <w:t>ганизмы и экосистемы;</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 для:</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соблюдения мер профилактики заболеваний, вызываемых ра</w:t>
      </w:r>
      <w:r w:rsidRPr="00DF6E7A">
        <w:rPr>
          <w:rFonts w:ascii="Times New Roman" w:hAnsi="Times New Roman"/>
          <w:sz w:val="28"/>
          <w:szCs w:val="28"/>
        </w:rPr>
        <w:t>с</w:t>
      </w:r>
      <w:r w:rsidRPr="00DF6E7A">
        <w:rPr>
          <w:rFonts w:ascii="Times New Roman" w:hAnsi="Times New Roman"/>
          <w:sz w:val="28"/>
          <w:szCs w:val="28"/>
        </w:rPr>
        <w:t>тениями, животными, бактериями, грибами и вирусами; пр</w:t>
      </w:r>
      <w:r w:rsidRPr="00DF6E7A">
        <w:rPr>
          <w:rFonts w:ascii="Times New Roman" w:hAnsi="Times New Roman"/>
          <w:sz w:val="28"/>
          <w:szCs w:val="28"/>
        </w:rPr>
        <w:t>о</w:t>
      </w:r>
      <w:r w:rsidRPr="00DF6E7A">
        <w:rPr>
          <w:rFonts w:ascii="Times New Roman" w:hAnsi="Times New Roman"/>
          <w:sz w:val="28"/>
          <w:szCs w:val="28"/>
        </w:rPr>
        <w:t>филактики травматизма, стрессов, ВИЧ-инфекции, вредных привычек (курение, алкоголизм, наркомания), нарушения осанки, зрения, слуха, инфекционных и простудных заболев</w:t>
      </w:r>
      <w:r w:rsidRPr="00DF6E7A">
        <w:rPr>
          <w:rFonts w:ascii="Times New Roman" w:hAnsi="Times New Roman"/>
          <w:sz w:val="28"/>
          <w:szCs w:val="28"/>
        </w:rPr>
        <w:t>а</w:t>
      </w:r>
      <w:r w:rsidRPr="00DF6E7A">
        <w:rPr>
          <w:rFonts w:ascii="Times New Roman" w:hAnsi="Times New Roman"/>
          <w:sz w:val="28"/>
          <w:szCs w:val="28"/>
        </w:rPr>
        <w:t>ний;</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рациональной организации труда и отдыха, соблюдения пр</w:t>
      </w:r>
      <w:r w:rsidRPr="00DF6E7A">
        <w:rPr>
          <w:rFonts w:ascii="Times New Roman" w:hAnsi="Times New Roman"/>
          <w:sz w:val="28"/>
          <w:szCs w:val="28"/>
        </w:rPr>
        <w:t>а</w:t>
      </w:r>
      <w:r w:rsidRPr="00DF6E7A">
        <w:rPr>
          <w:rFonts w:ascii="Times New Roman" w:hAnsi="Times New Roman"/>
          <w:sz w:val="28"/>
          <w:szCs w:val="28"/>
        </w:rPr>
        <w:t>вил поведения в окружающей среде;</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lastRenderedPageBreak/>
        <w:t>выращивания и размножения культурных растений и дома</w:t>
      </w:r>
      <w:r w:rsidRPr="00DF6E7A">
        <w:rPr>
          <w:rFonts w:ascii="Times New Roman" w:hAnsi="Times New Roman"/>
          <w:sz w:val="28"/>
          <w:szCs w:val="28"/>
        </w:rPr>
        <w:t>ш</w:t>
      </w:r>
      <w:r w:rsidRPr="00DF6E7A">
        <w:rPr>
          <w:rFonts w:ascii="Times New Roman" w:hAnsi="Times New Roman"/>
          <w:sz w:val="28"/>
          <w:szCs w:val="28"/>
        </w:rPr>
        <w:t>них животных, ухода за ними;</w:t>
      </w:r>
    </w:p>
    <w:p w:rsidR="00DF6E7A" w:rsidRPr="00DF6E7A" w:rsidRDefault="00DF6E7A" w:rsidP="00E27CFE">
      <w:pPr>
        <w:widowControl/>
        <w:numPr>
          <w:ilvl w:val="0"/>
          <w:numId w:val="52"/>
        </w:numPr>
        <w:suppressAutoHyphens w:val="0"/>
        <w:overflowPunct w:val="0"/>
        <w:autoSpaceDE w:val="0"/>
        <w:autoSpaceDN w:val="0"/>
        <w:adjustRightInd w:val="0"/>
        <w:spacing w:before="60"/>
        <w:jc w:val="both"/>
        <w:textAlignment w:val="baseline"/>
        <w:rPr>
          <w:rFonts w:ascii="Times New Roman" w:hAnsi="Times New Roman"/>
          <w:sz w:val="28"/>
          <w:szCs w:val="28"/>
        </w:rPr>
      </w:pPr>
      <w:r w:rsidRPr="00DF6E7A">
        <w:rPr>
          <w:rFonts w:ascii="Times New Roman" w:hAnsi="Times New Roman"/>
          <w:sz w:val="28"/>
          <w:szCs w:val="28"/>
        </w:rPr>
        <w:t>проведения наблюдений за состоянием собственного органи</w:t>
      </w:r>
      <w:r w:rsidRPr="00DF6E7A">
        <w:rPr>
          <w:rFonts w:ascii="Times New Roman" w:hAnsi="Times New Roman"/>
          <w:sz w:val="28"/>
          <w:szCs w:val="28"/>
        </w:rPr>
        <w:t>з</w:t>
      </w:r>
      <w:r w:rsidRPr="00DF6E7A">
        <w:rPr>
          <w:rFonts w:ascii="Times New Roman" w:hAnsi="Times New Roman"/>
          <w:sz w:val="28"/>
          <w:szCs w:val="28"/>
        </w:rPr>
        <w:t>ма.</w:t>
      </w:r>
    </w:p>
    <w:p w:rsidR="00DF6E7A" w:rsidRPr="00DF6E7A" w:rsidRDefault="00DF6E7A" w:rsidP="00DF6E7A">
      <w:pPr>
        <w:pStyle w:val="afff2"/>
        <w:spacing w:line="240" w:lineRule="auto"/>
        <w:jc w:val="center"/>
        <w:outlineLvl w:val="0"/>
        <w:rPr>
          <w:b/>
          <w:szCs w:val="28"/>
        </w:rPr>
      </w:pPr>
      <w:r w:rsidRPr="00DF6E7A">
        <w:rPr>
          <w:b/>
          <w:szCs w:val="28"/>
        </w:rPr>
        <w:t>Химия</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химии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b/>
          <w:i/>
          <w:sz w:val="28"/>
          <w:szCs w:val="28"/>
        </w:rPr>
        <w:t>химическую символику</w:t>
      </w:r>
      <w:r w:rsidRPr="00DF6E7A">
        <w:rPr>
          <w:rFonts w:ascii="Times New Roman" w:hAnsi="Times New Roman"/>
          <w:sz w:val="28"/>
          <w:szCs w:val="28"/>
        </w:rPr>
        <w:t>: знаки химических элементов, форм</w:t>
      </w:r>
      <w:r w:rsidRPr="00DF6E7A">
        <w:rPr>
          <w:rFonts w:ascii="Times New Roman" w:hAnsi="Times New Roman"/>
          <w:sz w:val="28"/>
          <w:szCs w:val="28"/>
        </w:rPr>
        <w:t>у</w:t>
      </w:r>
      <w:r w:rsidRPr="00DF6E7A">
        <w:rPr>
          <w:rFonts w:ascii="Times New Roman" w:hAnsi="Times New Roman"/>
          <w:sz w:val="28"/>
          <w:szCs w:val="28"/>
        </w:rPr>
        <w:t>лы химических веществ и уравнения химических реакций;</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b/>
          <w:i/>
          <w:sz w:val="28"/>
          <w:szCs w:val="28"/>
        </w:rPr>
        <w:t>важнейшие химические понятия</w:t>
      </w:r>
      <w:r w:rsidRPr="00DF6E7A">
        <w:rPr>
          <w:rFonts w:ascii="Times New Roman" w:hAnsi="Times New Roman"/>
          <w:sz w:val="28"/>
          <w:szCs w:val="28"/>
        </w:rPr>
        <w:t>: атом, молекула, химич</w:t>
      </w:r>
      <w:r w:rsidRPr="00DF6E7A">
        <w:rPr>
          <w:rFonts w:ascii="Times New Roman" w:hAnsi="Times New Roman"/>
          <w:sz w:val="28"/>
          <w:szCs w:val="28"/>
        </w:rPr>
        <w:t>е</w:t>
      </w:r>
      <w:r w:rsidRPr="00DF6E7A">
        <w:rPr>
          <w:rFonts w:ascii="Times New Roman" w:hAnsi="Times New Roman"/>
          <w:sz w:val="28"/>
          <w:szCs w:val="28"/>
        </w:rPr>
        <w:t>ская связь, вещество и его агрегатные состояния, классифик</w:t>
      </w:r>
      <w:r w:rsidRPr="00DF6E7A">
        <w:rPr>
          <w:rFonts w:ascii="Times New Roman" w:hAnsi="Times New Roman"/>
          <w:sz w:val="28"/>
          <w:szCs w:val="28"/>
        </w:rPr>
        <w:t>а</w:t>
      </w:r>
      <w:r w:rsidRPr="00DF6E7A">
        <w:rPr>
          <w:rFonts w:ascii="Times New Roman" w:hAnsi="Times New Roman"/>
          <w:sz w:val="28"/>
          <w:szCs w:val="28"/>
        </w:rPr>
        <w:t>ция веществ, химические реакции и их классификация, эле</w:t>
      </w:r>
      <w:r w:rsidRPr="00DF6E7A">
        <w:rPr>
          <w:rFonts w:ascii="Times New Roman" w:hAnsi="Times New Roman"/>
          <w:sz w:val="28"/>
          <w:szCs w:val="28"/>
        </w:rPr>
        <w:t>к</w:t>
      </w:r>
      <w:r w:rsidRPr="00DF6E7A">
        <w:rPr>
          <w:rFonts w:ascii="Times New Roman" w:hAnsi="Times New Roman"/>
          <w:sz w:val="28"/>
          <w:szCs w:val="28"/>
        </w:rPr>
        <w:t>тролитическая диссоциация;</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b/>
          <w:i/>
          <w:sz w:val="28"/>
          <w:szCs w:val="28"/>
        </w:rPr>
        <w:t>основные законы химии</w:t>
      </w:r>
      <w:r w:rsidRPr="00DF6E7A">
        <w:rPr>
          <w:rFonts w:ascii="Times New Roman" w:hAnsi="Times New Roman"/>
          <w:sz w:val="28"/>
          <w:szCs w:val="28"/>
        </w:rPr>
        <w:t>: сохранения массы веществ, постоянства состава, периодич</w:t>
      </w:r>
      <w:r w:rsidRPr="00DF6E7A">
        <w:rPr>
          <w:rFonts w:ascii="Times New Roman" w:hAnsi="Times New Roman"/>
          <w:sz w:val="28"/>
          <w:szCs w:val="28"/>
        </w:rPr>
        <w:t>е</w:t>
      </w:r>
      <w:r w:rsidRPr="00DF6E7A">
        <w:rPr>
          <w:rFonts w:ascii="Times New Roman" w:hAnsi="Times New Roman"/>
          <w:sz w:val="28"/>
          <w:szCs w:val="28"/>
        </w:rPr>
        <w:t>ский закон;</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b/>
          <w:i/>
          <w:sz w:val="28"/>
          <w:szCs w:val="28"/>
        </w:rPr>
        <w:t>называть:</w:t>
      </w:r>
      <w:r w:rsidRPr="00DF6E7A">
        <w:rPr>
          <w:rFonts w:ascii="Times New Roman" w:hAnsi="Times New Roman"/>
          <w:sz w:val="28"/>
          <w:szCs w:val="28"/>
        </w:rPr>
        <w:t xml:space="preserve"> знаки химических элементов, соединения изученных классов, типы химич</w:t>
      </w:r>
      <w:r w:rsidRPr="00DF6E7A">
        <w:rPr>
          <w:rFonts w:ascii="Times New Roman" w:hAnsi="Times New Roman"/>
          <w:sz w:val="28"/>
          <w:szCs w:val="28"/>
        </w:rPr>
        <w:t>е</w:t>
      </w:r>
      <w:r w:rsidRPr="00DF6E7A">
        <w:rPr>
          <w:rFonts w:ascii="Times New Roman" w:hAnsi="Times New Roman"/>
          <w:sz w:val="28"/>
          <w:szCs w:val="28"/>
        </w:rPr>
        <w:t>ских реакций;</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объяснять:</w:t>
      </w:r>
      <w:r w:rsidRPr="00DF6E7A">
        <w:rPr>
          <w:rFonts w:ascii="Times New Roman" w:hAnsi="Times New Roman"/>
          <w:sz w:val="28"/>
          <w:szCs w:val="28"/>
        </w:rPr>
        <w:t xml:space="preserve"> физический смысл атомного (порядкового) ном</w:t>
      </w:r>
      <w:r w:rsidRPr="00DF6E7A">
        <w:rPr>
          <w:rFonts w:ascii="Times New Roman" w:hAnsi="Times New Roman"/>
          <w:sz w:val="28"/>
          <w:szCs w:val="28"/>
        </w:rPr>
        <w:t>е</w:t>
      </w:r>
      <w:r w:rsidRPr="00DF6E7A">
        <w:rPr>
          <w:rFonts w:ascii="Times New Roman" w:hAnsi="Times New Roman"/>
          <w:sz w:val="28"/>
          <w:szCs w:val="28"/>
        </w:rPr>
        <w:t>ра химического элемента, номеров группы и периода, к кот</w:t>
      </w:r>
      <w:r w:rsidRPr="00DF6E7A">
        <w:rPr>
          <w:rFonts w:ascii="Times New Roman" w:hAnsi="Times New Roman"/>
          <w:sz w:val="28"/>
          <w:szCs w:val="28"/>
        </w:rPr>
        <w:t>о</w:t>
      </w:r>
      <w:r w:rsidRPr="00DF6E7A">
        <w:rPr>
          <w:rFonts w:ascii="Times New Roman" w:hAnsi="Times New Roman"/>
          <w:sz w:val="28"/>
          <w:szCs w:val="28"/>
        </w:rPr>
        <w:t>рым он принадлежит в периодической системе Д.И. Менделеева; закономерности изменения свойств элементов в пред</w:t>
      </w:r>
      <w:r w:rsidRPr="00DF6E7A">
        <w:rPr>
          <w:rFonts w:ascii="Times New Roman" w:hAnsi="Times New Roman"/>
          <w:sz w:val="28"/>
          <w:szCs w:val="28"/>
        </w:rPr>
        <w:t>е</w:t>
      </w:r>
      <w:r w:rsidRPr="00DF6E7A">
        <w:rPr>
          <w:rFonts w:ascii="Times New Roman" w:hAnsi="Times New Roman"/>
          <w:sz w:val="28"/>
          <w:szCs w:val="28"/>
        </w:rPr>
        <w:t>лах малых периодов и главных подгрупп; причины многообразия веществ; сущность реакций ионного о</w:t>
      </w:r>
      <w:r w:rsidRPr="00DF6E7A">
        <w:rPr>
          <w:rFonts w:ascii="Times New Roman" w:hAnsi="Times New Roman"/>
          <w:sz w:val="28"/>
          <w:szCs w:val="28"/>
        </w:rPr>
        <w:t>б</w:t>
      </w:r>
      <w:r w:rsidRPr="00DF6E7A">
        <w:rPr>
          <w:rFonts w:ascii="Times New Roman" w:hAnsi="Times New Roman"/>
          <w:sz w:val="28"/>
          <w:szCs w:val="28"/>
        </w:rPr>
        <w:t>мена;</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характеризовать:</w:t>
      </w:r>
      <w:r w:rsidRPr="00DF6E7A">
        <w:rPr>
          <w:rFonts w:ascii="Times New Roman" w:hAnsi="Times New Roman"/>
          <w:sz w:val="28"/>
          <w:szCs w:val="28"/>
        </w:rPr>
        <w:t xml:space="preserve">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w:t>
      </w:r>
      <w:r w:rsidRPr="00DF6E7A">
        <w:rPr>
          <w:rFonts w:ascii="Times New Roman" w:hAnsi="Times New Roman"/>
          <w:sz w:val="28"/>
          <w:szCs w:val="28"/>
        </w:rPr>
        <w:t>е</w:t>
      </w:r>
      <w:r w:rsidRPr="00DF6E7A">
        <w:rPr>
          <w:rFonts w:ascii="Times New Roman" w:hAnsi="Times New Roman"/>
          <w:sz w:val="28"/>
          <w:szCs w:val="28"/>
        </w:rPr>
        <w:t xml:space="preserve">ских и органических веществ; </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определять:</w:t>
      </w:r>
      <w:r w:rsidRPr="00DF6E7A">
        <w:rPr>
          <w:rFonts w:ascii="Times New Roman" w:hAnsi="Times New Roman"/>
          <w:sz w:val="28"/>
          <w:szCs w:val="28"/>
        </w:rPr>
        <w:t xml:space="preserve"> состав веществ по их формулам; прина</w:t>
      </w:r>
      <w:r w:rsidRPr="00DF6E7A">
        <w:rPr>
          <w:rFonts w:ascii="Times New Roman" w:hAnsi="Times New Roman"/>
          <w:sz w:val="28"/>
          <w:szCs w:val="28"/>
        </w:rPr>
        <w:t>д</w:t>
      </w:r>
      <w:r w:rsidRPr="00DF6E7A">
        <w:rPr>
          <w:rFonts w:ascii="Times New Roman" w:hAnsi="Times New Roman"/>
          <w:sz w:val="28"/>
          <w:szCs w:val="28"/>
        </w:rPr>
        <w:t>лежность веществ к определенному классу соединений; валентность и степень окисления элементов в соединен</w:t>
      </w:r>
      <w:r w:rsidRPr="00DF6E7A">
        <w:rPr>
          <w:rFonts w:ascii="Times New Roman" w:hAnsi="Times New Roman"/>
          <w:sz w:val="28"/>
          <w:szCs w:val="28"/>
        </w:rPr>
        <w:t>и</w:t>
      </w:r>
      <w:r w:rsidRPr="00DF6E7A">
        <w:rPr>
          <w:rFonts w:ascii="Times New Roman" w:hAnsi="Times New Roman"/>
          <w:sz w:val="28"/>
          <w:szCs w:val="28"/>
        </w:rPr>
        <w:t xml:space="preserve">ях; </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составлять</w:t>
      </w:r>
      <w:r w:rsidRPr="00DF6E7A">
        <w:rPr>
          <w:rFonts w:ascii="Times New Roman" w:hAnsi="Times New Roman"/>
          <w:i/>
          <w:sz w:val="28"/>
          <w:szCs w:val="28"/>
        </w:rPr>
        <w:t>:</w:t>
      </w:r>
      <w:r w:rsidRPr="00DF6E7A">
        <w:rPr>
          <w:rFonts w:ascii="Times New Roman" w:hAnsi="Times New Roman"/>
          <w:sz w:val="28"/>
          <w:szCs w:val="28"/>
        </w:rPr>
        <w:t xml:space="preserve"> формулы оксидов, водородных соединений неметаллов, гидроксидов, с</w:t>
      </w:r>
      <w:r w:rsidRPr="00DF6E7A">
        <w:rPr>
          <w:rFonts w:ascii="Times New Roman" w:hAnsi="Times New Roman"/>
          <w:sz w:val="28"/>
          <w:szCs w:val="28"/>
        </w:rPr>
        <w:t>о</w:t>
      </w:r>
      <w:r w:rsidRPr="00DF6E7A">
        <w:rPr>
          <w:rFonts w:ascii="Times New Roman" w:hAnsi="Times New Roman"/>
          <w:sz w:val="28"/>
          <w:szCs w:val="28"/>
        </w:rPr>
        <w:t>лей; схемы строения атомов первых двадцати элементов периодической системы; уравнения химических реа</w:t>
      </w:r>
      <w:r w:rsidRPr="00DF6E7A">
        <w:rPr>
          <w:rFonts w:ascii="Times New Roman" w:hAnsi="Times New Roman"/>
          <w:sz w:val="28"/>
          <w:szCs w:val="28"/>
        </w:rPr>
        <w:t>к</w:t>
      </w:r>
      <w:r w:rsidRPr="00DF6E7A">
        <w:rPr>
          <w:rFonts w:ascii="Times New Roman" w:hAnsi="Times New Roman"/>
          <w:sz w:val="28"/>
          <w:szCs w:val="28"/>
        </w:rPr>
        <w:t>ций;</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обращаться</w:t>
      </w:r>
      <w:r w:rsidRPr="00DF6E7A">
        <w:rPr>
          <w:rFonts w:ascii="Times New Roman" w:hAnsi="Times New Roman"/>
          <w:b/>
          <w:sz w:val="28"/>
          <w:szCs w:val="28"/>
        </w:rPr>
        <w:t xml:space="preserve"> </w:t>
      </w:r>
      <w:r w:rsidRPr="00DF6E7A">
        <w:rPr>
          <w:rFonts w:ascii="Times New Roman" w:hAnsi="Times New Roman"/>
          <w:sz w:val="28"/>
          <w:szCs w:val="28"/>
        </w:rPr>
        <w:t>с химической посудой и лабораторным оборуд</w:t>
      </w:r>
      <w:r w:rsidRPr="00DF6E7A">
        <w:rPr>
          <w:rFonts w:ascii="Times New Roman" w:hAnsi="Times New Roman"/>
          <w:sz w:val="28"/>
          <w:szCs w:val="28"/>
        </w:rPr>
        <w:t>о</w:t>
      </w:r>
      <w:r w:rsidRPr="00DF6E7A">
        <w:rPr>
          <w:rFonts w:ascii="Times New Roman" w:hAnsi="Times New Roman"/>
          <w:sz w:val="28"/>
          <w:szCs w:val="28"/>
        </w:rPr>
        <w:t>ванием;</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распознавать опытным путем:</w:t>
      </w:r>
      <w:r w:rsidRPr="00DF6E7A">
        <w:rPr>
          <w:rFonts w:ascii="Times New Roman" w:hAnsi="Times New Roman"/>
          <w:sz w:val="28"/>
          <w:szCs w:val="28"/>
        </w:rPr>
        <w:t xml:space="preserve"> кислород, водород, углеки</w:t>
      </w:r>
      <w:r w:rsidRPr="00DF6E7A">
        <w:rPr>
          <w:rFonts w:ascii="Times New Roman" w:hAnsi="Times New Roman"/>
          <w:sz w:val="28"/>
          <w:szCs w:val="28"/>
        </w:rPr>
        <w:t>с</w:t>
      </w:r>
      <w:r w:rsidRPr="00DF6E7A">
        <w:rPr>
          <w:rFonts w:ascii="Times New Roman" w:hAnsi="Times New Roman"/>
          <w:sz w:val="28"/>
          <w:szCs w:val="28"/>
        </w:rPr>
        <w:t>лый газ, аммиак; растворы кислот и щелочей, хлорид-, сул</w:t>
      </w:r>
      <w:r w:rsidRPr="00DF6E7A">
        <w:rPr>
          <w:rFonts w:ascii="Times New Roman" w:hAnsi="Times New Roman"/>
          <w:sz w:val="28"/>
          <w:szCs w:val="28"/>
        </w:rPr>
        <w:t>ь</w:t>
      </w:r>
      <w:r w:rsidRPr="00DF6E7A">
        <w:rPr>
          <w:rFonts w:ascii="Times New Roman" w:hAnsi="Times New Roman"/>
          <w:sz w:val="28"/>
          <w:szCs w:val="28"/>
        </w:rPr>
        <w:t>фат-, карбонат-ионы, ионы аммония;</w:t>
      </w:r>
    </w:p>
    <w:p w:rsidR="00DF6E7A" w:rsidRPr="00DF6E7A" w:rsidRDefault="00DF6E7A" w:rsidP="00E27CFE">
      <w:pPr>
        <w:numPr>
          <w:ilvl w:val="0"/>
          <w:numId w:val="52"/>
        </w:numPr>
        <w:suppressAutoHyphens w:val="0"/>
        <w:spacing w:before="40"/>
        <w:jc w:val="both"/>
        <w:rPr>
          <w:rFonts w:ascii="Times New Roman" w:hAnsi="Times New Roman"/>
          <w:sz w:val="28"/>
          <w:szCs w:val="28"/>
        </w:rPr>
      </w:pPr>
      <w:r w:rsidRPr="00DF6E7A">
        <w:rPr>
          <w:rFonts w:ascii="Times New Roman" w:hAnsi="Times New Roman"/>
          <w:b/>
          <w:i/>
          <w:sz w:val="28"/>
          <w:szCs w:val="28"/>
        </w:rPr>
        <w:t>вычислять:</w:t>
      </w:r>
      <w:r w:rsidRPr="00DF6E7A">
        <w:rPr>
          <w:rFonts w:ascii="Times New Roman" w:hAnsi="Times New Roman"/>
          <w:sz w:val="28"/>
          <w:szCs w:val="28"/>
        </w:rPr>
        <w:t xml:space="preserve"> массовую долю химического элемента по форм</w:t>
      </w:r>
      <w:r w:rsidRPr="00DF6E7A">
        <w:rPr>
          <w:rFonts w:ascii="Times New Roman" w:hAnsi="Times New Roman"/>
          <w:sz w:val="28"/>
          <w:szCs w:val="28"/>
        </w:rPr>
        <w:t>у</w:t>
      </w:r>
      <w:r w:rsidRPr="00DF6E7A">
        <w:rPr>
          <w:rFonts w:ascii="Times New Roman" w:hAnsi="Times New Roman"/>
          <w:sz w:val="28"/>
          <w:szCs w:val="28"/>
        </w:rPr>
        <w:t>ле соединения; массовую долю растворенного вещества в ра</w:t>
      </w:r>
      <w:r w:rsidRPr="00DF6E7A">
        <w:rPr>
          <w:rFonts w:ascii="Times New Roman" w:hAnsi="Times New Roman"/>
          <w:sz w:val="28"/>
          <w:szCs w:val="28"/>
        </w:rPr>
        <w:t>с</w:t>
      </w:r>
      <w:r w:rsidRPr="00DF6E7A">
        <w:rPr>
          <w:rFonts w:ascii="Times New Roman" w:hAnsi="Times New Roman"/>
          <w:sz w:val="28"/>
          <w:szCs w:val="28"/>
        </w:rPr>
        <w:t>творе; количество вещества, объем или массу по количеству вещества, объему или массе реаге</w:t>
      </w:r>
      <w:r w:rsidRPr="00DF6E7A">
        <w:rPr>
          <w:rFonts w:ascii="Times New Roman" w:hAnsi="Times New Roman"/>
          <w:sz w:val="28"/>
          <w:szCs w:val="28"/>
        </w:rPr>
        <w:t>н</w:t>
      </w:r>
      <w:r w:rsidRPr="00DF6E7A">
        <w:rPr>
          <w:rFonts w:ascii="Times New Roman" w:hAnsi="Times New Roman"/>
          <w:sz w:val="28"/>
          <w:szCs w:val="28"/>
        </w:rPr>
        <w:t>тов или продуктов реакции;</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 для:</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безопасного обращения с веществами и материалами;</w:t>
      </w:r>
    </w:p>
    <w:p w:rsidR="00DF6E7A" w:rsidRPr="00DF6E7A" w:rsidRDefault="00DF6E7A" w:rsidP="00E27CFE">
      <w:pPr>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экологически грамотного поведения в окружающей среде, школьной лаборат</w:t>
      </w:r>
      <w:r w:rsidRPr="00DF6E7A">
        <w:rPr>
          <w:rFonts w:ascii="Times New Roman" w:hAnsi="Times New Roman"/>
          <w:sz w:val="28"/>
          <w:szCs w:val="28"/>
        </w:rPr>
        <w:t>о</w:t>
      </w:r>
      <w:r w:rsidRPr="00DF6E7A">
        <w:rPr>
          <w:rFonts w:ascii="Times New Roman" w:hAnsi="Times New Roman"/>
          <w:sz w:val="28"/>
          <w:szCs w:val="28"/>
        </w:rPr>
        <w:t>рии и в быту.</w:t>
      </w:r>
    </w:p>
    <w:p w:rsidR="00DF6E7A" w:rsidRPr="00DF6E7A" w:rsidRDefault="005F14B0" w:rsidP="00DF6E7A">
      <w:pPr>
        <w:pStyle w:val="afff2"/>
        <w:spacing w:line="240" w:lineRule="auto"/>
        <w:jc w:val="center"/>
        <w:outlineLvl w:val="0"/>
        <w:rPr>
          <w:b/>
          <w:szCs w:val="28"/>
        </w:rPr>
      </w:pPr>
      <w:r>
        <w:rPr>
          <w:b/>
          <w:szCs w:val="28"/>
        </w:rPr>
        <w:t>Искусство (ИЗО)</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изобразительного искусства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виды и жанры изобразительных (пластических) и</w:t>
      </w:r>
      <w:r w:rsidRPr="00DF6E7A">
        <w:rPr>
          <w:rFonts w:ascii="Times New Roman" w:hAnsi="Times New Roman"/>
          <w:sz w:val="28"/>
          <w:szCs w:val="28"/>
        </w:rPr>
        <w:t>с</w:t>
      </w:r>
      <w:r w:rsidRPr="00DF6E7A">
        <w:rPr>
          <w:rFonts w:ascii="Times New Roman" w:hAnsi="Times New Roman"/>
          <w:sz w:val="28"/>
          <w:szCs w:val="28"/>
        </w:rPr>
        <w:t xml:space="preserve">кусств;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основы изобразительной грамоты (цвет, тон, колорит, пропо</w:t>
      </w:r>
      <w:r w:rsidRPr="00DF6E7A">
        <w:rPr>
          <w:rFonts w:ascii="Times New Roman" w:hAnsi="Times New Roman"/>
          <w:sz w:val="28"/>
          <w:szCs w:val="28"/>
        </w:rPr>
        <w:t>р</w:t>
      </w:r>
      <w:r w:rsidRPr="00DF6E7A">
        <w:rPr>
          <w:rFonts w:ascii="Times New Roman" w:hAnsi="Times New Roman"/>
          <w:sz w:val="28"/>
          <w:szCs w:val="28"/>
        </w:rPr>
        <w:t>ции, светотень, перспектива, пространство, объем, ритм, ко</w:t>
      </w:r>
      <w:r w:rsidRPr="00DF6E7A">
        <w:rPr>
          <w:rFonts w:ascii="Times New Roman" w:hAnsi="Times New Roman"/>
          <w:sz w:val="28"/>
          <w:szCs w:val="28"/>
        </w:rPr>
        <w:t>м</w:t>
      </w:r>
      <w:r w:rsidRPr="00DF6E7A">
        <w:rPr>
          <w:rFonts w:ascii="Times New Roman" w:hAnsi="Times New Roman"/>
          <w:sz w:val="28"/>
          <w:szCs w:val="28"/>
        </w:rPr>
        <w:t>позиция);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выдающихся представителей русского и зарубежного искусс</w:t>
      </w:r>
      <w:r w:rsidRPr="00DF6E7A">
        <w:rPr>
          <w:rFonts w:ascii="Times New Roman" w:hAnsi="Times New Roman"/>
          <w:sz w:val="28"/>
          <w:szCs w:val="28"/>
        </w:rPr>
        <w:t>т</w:t>
      </w:r>
      <w:r w:rsidRPr="00DF6E7A">
        <w:rPr>
          <w:rFonts w:ascii="Times New Roman" w:hAnsi="Times New Roman"/>
          <w:sz w:val="28"/>
          <w:szCs w:val="28"/>
        </w:rPr>
        <w:t>ва и их основные произведения;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наиболее крупные художественные музеи России и м</w:t>
      </w:r>
      <w:r w:rsidRPr="00DF6E7A">
        <w:rPr>
          <w:rFonts w:ascii="Times New Roman" w:hAnsi="Times New Roman"/>
          <w:sz w:val="28"/>
          <w:szCs w:val="28"/>
        </w:rPr>
        <w:t>и</w:t>
      </w:r>
      <w:r w:rsidRPr="00DF6E7A">
        <w:rPr>
          <w:rFonts w:ascii="Times New Roman" w:hAnsi="Times New Roman"/>
          <w:sz w:val="28"/>
          <w:szCs w:val="28"/>
        </w:rPr>
        <w:t>ра;</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применять художественно-выразительные средства графики, живописи, скульптуры, художественного конструирования в своем творчестве;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средства выразительности при восприятии прои</w:t>
      </w:r>
      <w:r w:rsidRPr="00DF6E7A">
        <w:rPr>
          <w:rFonts w:ascii="Times New Roman" w:hAnsi="Times New Roman"/>
          <w:sz w:val="28"/>
          <w:szCs w:val="28"/>
        </w:rPr>
        <w:t>з</w:t>
      </w:r>
      <w:r w:rsidRPr="00DF6E7A">
        <w:rPr>
          <w:rFonts w:ascii="Times New Roman" w:hAnsi="Times New Roman"/>
          <w:sz w:val="28"/>
          <w:szCs w:val="28"/>
        </w:rPr>
        <w:t>ведений; анализировать содержание, образный язык произведений разных видов и жанров изобраз</w:t>
      </w:r>
      <w:r w:rsidRPr="00DF6E7A">
        <w:rPr>
          <w:rFonts w:ascii="Times New Roman" w:hAnsi="Times New Roman"/>
          <w:sz w:val="28"/>
          <w:szCs w:val="28"/>
        </w:rPr>
        <w:t>и</w:t>
      </w:r>
      <w:r w:rsidRPr="00DF6E7A">
        <w:rPr>
          <w:rFonts w:ascii="Times New Roman" w:hAnsi="Times New Roman"/>
          <w:sz w:val="28"/>
          <w:szCs w:val="28"/>
        </w:rPr>
        <w:t>тельного искусства;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ориентироваться в основных явлениях русского и м</w:t>
      </w:r>
      <w:r w:rsidRPr="00DF6E7A">
        <w:rPr>
          <w:rFonts w:ascii="Times New Roman" w:hAnsi="Times New Roman"/>
          <w:sz w:val="28"/>
          <w:szCs w:val="28"/>
        </w:rPr>
        <w:t>и</w:t>
      </w:r>
      <w:r w:rsidRPr="00DF6E7A">
        <w:rPr>
          <w:rFonts w:ascii="Times New Roman" w:hAnsi="Times New Roman"/>
          <w:sz w:val="28"/>
          <w:szCs w:val="28"/>
        </w:rPr>
        <w:t xml:space="preserve">рового искусства, узнавать изученные произведения; </w:t>
      </w:r>
    </w:p>
    <w:p w:rsidR="00DF6E7A" w:rsidRPr="00DF6E7A" w:rsidRDefault="00DF6E7A" w:rsidP="00E27CFE">
      <w:pPr>
        <w:widowControl/>
        <w:numPr>
          <w:ilvl w:val="0"/>
          <w:numId w:val="52"/>
        </w:numPr>
        <w:suppressAutoHyphens w:val="0"/>
        <w:jc w:val="both"/>
        <w:rPr>
          <w:rFonts w:ascii="Times New Roman" w:hAnsi="Times New Roman"/>
          <w:sz w:val="28"/>
          <w:szCs w:val="28"/>
        </w:rPr>
      </w:pPr>
      <w:r w:rsidRPr="00DF6E7A">
        <w:rPr>
          <w:rFonts w:ascii="Times New Roman" w:hAnsi="Times New Roman"/>
          <w:sz w:val="28"/>
          <w:szCs w:val="28"/>
        </w:rPr>
        <w:t>объяснять роль и значение изобразительного искусства в си</w:t>
      </w:r>
      <w:r w:rsidRPr="00DF6E7A">
        <w:rPr>
          <w:rFonts w:ascii="Times New Roman" w:hAnsi="Times New Roman"/>
          <w:sz w:val="28"/>
          <w:szCs w:val="28"/>
        </w:rPr>
        <w:t>н</w:t>
      </w:r>
      <w:r w:rsidRPr="00DF6E7A">
        <w:rPr>
          <w:rFonts w:ascii="Times New Roman" w:hAnsi="Times New Roman"/>
          <w:sz w:val="28"/>
          <w:szCs w:val="28"/>
        </w:rPr>
        <w:t>тетических видах творчества;</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для эстетической оценки явлений окружающего мира;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при восприятии произведений искусства и высказывании су</w:t>
      </w:r>
      <w:r w:rsidRPr="00DF6E7A">
        <w:rPr>
          <w:rFonts w:ascii="Times New Roman" w:hAnsi="Times New Roman"/>
          <w:sz w:val="28"/>
          <w:szCs w:val="28"/>
        </w:rPr>
        <w:t>ж</w:t>
      </w:r>
      <w:r w:rsidRPr="00DF6E7A">
        <w:rPr>
          <w:rFonts w:ascii="Times New Roman" w:hAnsi="Times New Roman"/>
          <w:sz w:val="28"/>
          <w:szCs w:val="28"/>
        </w:rPr>
        <w:t>дений о них;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художественные материалы в своем творчестве (гуашь, акв</w:t>
      </w:r>
      <w:r w:rsidRPr="00DF6E7A">
        <w:rPr>
          <w:rFonts w:ascii="Times New Roman" w:hAnsi="Times New Roman"/>
          <w:sz w:val="28"/>
          <w:szCs w:val="28"/>
        </w:rPr>
        <w:t>а</w:t>
      </w:r>
      <w:r w:rsidRPr="00DF6E7A">
        <w:rPr>
          <w:rFonts w:ascii="Times New Roman" w:hAnsi="Times New Roman"/>
          <w:sz w:val="28"/>
          <w:szCs w:val="28"/>
        </w:rPr>
        <w:t>рель, тушь, природные и подручные материалы);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средства художественной выразительности (линия, цвет, тон, объем, светотень, перспектива, композиция) в самостоятел</w:t>
      </w:r>
      <w:r w:rsidRPr="00DF6E7A">
        <w:rPr>
          <w:rFonts w:ascii="Times New Roman" w:hAnsi="Times New Roman"/>
          <w:sz w:val="28"/>
          <w:szCs w:val="28"/>
        </w:rPr>
        <w:t>ь</w:t>
      </w:r>
      <w:r w:rsidRPr="00DF6E7A">
        <w:rPr>
          <w:rFonts w:ascii="Times New Roman" w:hAnsi="Times New Roman"/>
          <w:sz w:val="28"/>
          <w:szCs w:val="28"/>
        </w:rPr>
        <w:t>ной творческой деятельности: рисунке и живописи (с натуры, по памяти, воображению), в иллюстрациях к произведениям литературы и музыки, дек</w:t>
      </w:r>
      <w:r w:rsidRPr="00DF6E7A">
        <w:rPr>
          <w:rFonts w:ascii="Times New Roman" w:hAnsi="Times New Roman"/>
          <w:sz w:val="28"/>
          <w:szCs w:val="28"/>
        </w:rPr>
        <w:t>о</w:t>
      </w:r>
      <w:r w:rsidRPr="00DF6E7A">
        <w:rPr>
          <w:rFonts w:ascii="Times New Roman" w:hAnsi="Times New Roman"/>
          <w:sz w:val="28"/>
          <w:szCs w:val="28"/>
        </w:rPr>
        <w:t>ративных и художественно-конструктивных работах (дизайн предмета, костюма, интерь</w:t>
      </w:r>
      <w:r w:rsidRPr="00DF6E7A">
        <w:rPr>
          <w:rFonts w:ascii="Times New Roman" w:hAnsi="Times New Roman"/>
          <w:sz w:val="28"/>
          <w:szCs w:val="28"/>
        </w:rPr>
        <w:t>е</w:t>
      </w:r>
      <w:r w:rsidRPr="00DF6E7A">
        <w:rPr>
          <w:rFonts w:ascii="Times New Roman" w:hAnsi="Times New Roman"/>
          <w:sz w:val="28"/>
          <w:szCs w:val="28"/>
        </w:rPr>
        <w:t>ра).</w:t>
      </w:r>
    </w:p>
    <w:p w:rsidR="005F14B0" w:rsidRDefault="00DF6E7A" w:rsidP="00DF6E7A">
      <w:pPr>
        <w:pStyle w:val="afff2"/>
        <w:spacing w:line="240" w:lineRule="auto"/>
        <w:outlineLvl w:val="0"/>
        <w:rPr>
          <w:b/>
          <w:szCs w:val="28"/>
        </w:rPr>
      </w:pPr>
      <w:r w:rsidRPr="00DF6E7A">
        <w:rPr>
          <w:b/>
          <w:szCs w:val="28"/>
        </w:rPr>
        <w:t xml:space="preserve">                                                    </w:t>
      </w:r>
    </w:p>
    <w:p w:rsidR="00BA77BE" w:rsidRDefault="00BA77BE" w:rsidP="005F14B0">
      <w:pPr>
        <w:pStyle w:val="afff2"/>
        <w:spacing w:line="240" w:lineRule="auto"/>
        <w:jc w:val="center"/>
        <w:outlineLvl w:val="0"/>
        <w:rPr>
          <w:b/>
          <w:szCs w:val="28"/>
        </w:rPr>
      </w:pPr>
    </w:p>
    <w:p w:rsidR="00BA77BE" w:rsidRDefault="00BA77BE" w:rsidP="005F14B0">
      <w:pPr>
        <w:pStyle w:val="afff2"/>
        <w:spacing w:line="240" w:lineRule="auto"/>
        <w:jc w:val="center"/>
        <w:outlineLvl w:val="0"/>
        <w:rPr>
          <w:b/>
          <w:szCs w:val="28"/>
        </w:rPr>
      </w:pPr>
    </w:p>
    <w:p w:rsidR="00BA77BE" w:rsidRDefault="00BA77BE" w:rsidP="005F14B0">
      <w:pPr>
        <w:pStyle w:val="afff2"/>
        <w:spacing w:line="240" w:lineRule="auto"/>
        <w:jc w:val="center"/>
        <w:outlineLvl w:val="0"/>
        <w:rPr>
          <w:b/>
          <w:szCs w:val="28"/>
        </w:rPr>
      </w:pPr>
    </w:p>
    <w:p w:rsidR="00BA77BE" w:rsidRDefault="00BA77BE" w:rsidP="005F14B0">
      <w:pPr>
        <w:pStyle w:val="afff2"/>
        <w:spacing w:line="240" w:lineRule="auto"/>
        <w:jc w:val="center"/>
        <w:outlineLvl w:val="0"/>
        <w:rPr>
          <w:b/>
          <w:szCs w:val="28"/>
        </w:rPr>
      </w:pPr>
    </w:p>
    <w:p w:rsidR="00BA77BE" w:rsidRDefault="00BA77BE" w:rsidP="005F14B0">
      <w:pPr>
        <w:pStyle w:val="afff2"/>
        <w:spacing w:line="240" w:lineRule="auto"/>
        <w:jc w:val="center"/>
        <w:outlineLvl w:val="0"/>
        <w:rPr>
          <w:b/>
          <w:szCs w:val="28"/>
        </w:rPr>
      </w:pPr>
    </w:p>
    <w:p w:rsidR="00BA77BE" w:rsidRDefault="00BA77BE" w:rsidP="005F14B0">
      <w:pPr>
        <w:pStyle w:val="afff2"/>
        <w:spacing w:line="240" w:lineRule="auto"/>
        <w:jc w:val="center"/>
        <w:outlineLvl w:val="0"/>
        <w:rPr>
          <w:b/>
          <w:szCs w:val="28"/>
        </w:rPr>
      </w:pPr>
    </w:p>
    <w:p w:rsidR="00DF6E7A" w:rsidRPr="00DF6E7A" w:rsidRDefault="005F14B0" w:rsidP="005F14B0">
      <w:pPr>
        <w:pStyle w:val="afff2"/>
        <w:spacing w:line="240" w:lineRule="auto"/>
        <w:jc w:val="center"/>
        <w:outlineLvl w:val="0"/>
        <w:rPr>
          <w:b/>
          <w:szCs w:val="28"/>
        </w:rPr>
      </w:pPr>
      <w:r>
        <w:rPr>
          <w:b/>
          <w:szCs w:val="28"/>
        </w:rPr>
        <w:lastRenderedPageBreak/>
        <w:t>Искусство (</w:t>
      </w:r>
      <w:r w:rsidR="00DF6E7A" w:rsidRPr="00DF6E7A">
        <w:rPr>
          <w:b/>
          <w:szCs w:val="28"/>
        </w:rPr>
        <w:t>Музыка</w:t>
      </w:r>
      <w:r>
        <w:rPr>
          <w:b/>
          <w:szCs w:val="28"/>
        </w:rPr>
        <w:t>)</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музыкального искусства ученик должен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особенности музыкального языка и образности, определя</w:t>
      </w:r>
      <w:r w:rsidRPr="00DF6E7A">
        <w:rPr>
          <w:rFonts w:ascii="Times New Roman" w:hAnsi="Times New Roman"/>
          <w:sz w:val="28"/>
          <w:szCs w:val="28"/>
        </w:rPr>
        <w:t>ю</w:t>
      </w:r>
      <w:r w:rsidRPr="00DF6E7A">
        <w:rPr>
          <w:rFonts w:ascii="Times New Roman" w:hAnsi="Times New Roman"/>
          <w:sz w:val="28"/>
          <w:szCs w:val="28"/>
        </w:rPr>
        <w:t>щие специфику музыки как вида искусства;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жанры народной и профессиональной муз</w:t>
      </w:r>
      <w:r w:rsidRPr="00DF6E7A">
        <w:rPr>
          <w:rFonts w:ascii="Times New Roman" w:hAnsi="Times New Roman"/>
          <w:sz w:val="28"/>
          <w:szCs w:val="28"/>
        </w:rPr>
        <w:t>ы</w:t>
      </w:r>
      <w:r w:rsidRPr="00DF6E7A">
        <w:rPr>
          <w:rFonts w:ascii="Times New Roman" w:hAnsi="Times New Roman"/>
          <w:sz w:val="28"/>
          <w:szCs w:val="28"/>
        </w:rPr>
        <w:t>ки;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музыкальные инструменты;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имена крупнейших русских и зарубежных композиторов и их основные произвед</w:t>
      </w:r>
      <w:r w:rsidRPr="00DF6E7A">
        <w:rPr>
          <w:rFonts w:ascii="Times New Roman" w:hAnsi="Times New Roman"/>
          <w:sz w:val="28"/>
          <w:szCs w:val="28"/>
        </w:rPr>
        <w:t>е</w:t>
      </w:r>
      <w:r w:rsidRPr="00DF6E7A">
        <w:rPr>
          <w:rFonts w:ascii="Times New Roman" w:hAnsi="Times New Roman"/>
          <w:sz w:val="28"/>
          <w:szCs w:val="28"/>
        </w:rPr>
        <w:t>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роль и значение музыки в синтетических видах творч</w:t>
      </w:r>
      <w:r w:rsidRPr="00DF6E7A">
        <w:rPr>
          <w:rFonts w:ascii="Times New Roman" w:hAnsi="Times New Roman"/>
          <w:sz w:val="28"/>
          <w:szCs w:val="28"/>
        </w:rPr>
        <w:t>е</w:t>
      </w:r>
      <w:r w:rsidRPr="00DF6E7A">
        <w:rPr>
          <w:rFonts w:ascii="Times New Roman" w:hAnsi="Times New Roman"/>
          <w:sz w:val="28"/>
          <w:szCs w:val="28"/>
        </w:rPr>
        <w:t>ства;</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эмоционально-образно воспринимать содержание музыкал</w:t>
      </w:r>
      <w:r w:rsidRPr="00DF6E7A">
        <w:rPr>
          <w:rFonts w:ascii="Times New Roman" w:hAnsi="Times New Roman"/>
          <w:sz w:val="28"/>
          <w:szCs w:val="28"/>
        </w:rPr>
        <w:t>ь</w:t>
      </w:r>
      <w:r w:rsidRPr="00DF6E7A">
        <w:rPr>
          <w:rFonts w:ascii="Times New Roman" w:hAnsi="Times New Roman"/>
          <w:sz w:val="28"/>
          <w:szCs w:val="28"/>
        </w:rPr>
        <w:t>ных произведений;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узнавать изученные произведения русских и зарубежных ко</w:t>
      </w:r>
      <w:r w:rsidRPr="00DF6E7A">
        <w:rPr>
          <w:rFonts w:ascii="Times New Roman" w:hAnsi="Times New Roman"/>
          <w:sz w:val="28"/>
          <w:szCs w:val="28"/>
        </w:rPr>
        <w:t>м</w:t>
      </w:r>
      <w:r w:rsidRPr="00DF6E7A">
        <w:rPr>
          <w:rFonts w:ascii="Times New Roman" w:hAnsi="Times New Roman"/>
          <w:sz w:val="28"/>
          <w:szCs w:val="28"/>
        </w:rPr>
        <w:t>позиторов;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определять основные средства музыкальной выразительн</w:t>
      </w:r>
      <w:r w:rsidRPr="00DF6E7A">
        <w:rPr>
          <w:rFonts w:ascii="Times New Roman" w:hAnsi="Times New Roman"/>
          <w:sz w:val="28"/>
          <w:szCs w:val="28"/>
        </w:rPr>
        <w:t>о</w:t>
      </w:r>
      <w:r w:rsidRPr="00DF6E7A">
        <w:rPr>
          <w:rFonts w:ascii="Times New Roman" w:hAnsi="Times New Roman"/>
          <w:sz w:val="28"/>
          <w:szCs w:val="28"/>
        </w:rPr>
        <w:t>сти;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различать звучание отдельных музыкальных инстр</w:t>
      </w:r>
      <w:r w:rsidRPr="00DF6E7A">
        <w:rPr>
          <w:rFonts w:ascii="Times New Roman" w:hAnsi="Times New Roman"/>
          <w:sz w:val="28"/>
          <w:szCs w:val="28"/>
        </w:rPr>
        <w:t>у</w:t>
      </w:r>
      <w:r w:rsidRPr="00DF6E7A">
        <w:rPr>
          <w:rFonts w:ascii="Times New Roman" w:hAnsi="Times New Roman"/>
          <w:sz w:val="28"/>
          <w:szCs w:val="28"/>
        </w:rPr>
        <w:t>ментов, виды хора и оркестра;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исполнять народные и современные песни самосто</w:t>
      </w:r>
      <w:r w:rsidRPr="00DF6E7A">
        <w:rPr>
          <w:rFonts w:ascii="Times New Roman" w:hAnsi="Times New Roman"/>
          <w:sz w:val="28"/>
          <w:szCs w:val="28"/>
        </w:rPr>
        <w:t>я</w:t>
      </w:r>
      <w:r w:rsidRPr="00DF6E7A">
        <w:rPr>
          <w:rFonts w:ascii="Times New Roman" w:hAnsi="Times New Roman"/>
          <w:sz w:val="28"/>
          <w:szCs w:val="28"/>
        </w:rPr>
        <w:t>тельно, в ансамбле и в хоре;</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высказывать собственные суждения о музыкальных произв</w:t>
      </w:r>
      <w:r w:rsidRPr="00DF6E7A">
        <w:rPr>
          <w:rFonts w:ascii="Times New Roman" w:hAnsi="Times New Roman"/>
          <w:sz w:val="28"/>
          <w:szCs w:val="28"/>
        </w:rPr>
        <w:t>е</w:t>
      </w:r>
      <w:r w:rsidRPr="00DF6E7A">
        <w:rPr>
          <w:rFonts w:ascii="Times New Roman" w:hAnsi="Times New Roman"/>
          <w:sz w:val="28"/>
          <w:szCs w:val="28"/>
        </w:rPr>
        <w:t xml:space="preserve">дениях;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петь и распознавать на слух знакомые мелодии изученных произведений инстр</w:t>
      </w:r>
      <w:r w:rsidRPr="00DF6E7A">
        <w:rPr>
          <w:rFonts w:ascii="Times New Roman" w:hAnsi="Times New Roman"/>
          <w:sz w:val="28"/>
          <w:szCs w:val="28"/>
        </w:rPr>
        <w:t>у</w:t>
      </w:r>
      <w:r w:rsidRPr="00DF6E7A">
        <w:rPr>
          <w:rFonts w:ascii="Times New Roman" w:hAnsi="Times New Roman"/>
          <w:sz w:val="28"/>
          <w:szCs w:val="28"/>
        </w:rPr>
        <w:t>ментальных и вокальных жанров;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выражать свои впечатления от прослушанных произв</w:t>
      </w:r>
      <w:r w:rsidRPr="00DF6E7A">
        <w:rPr>
          <w:rFonts w:ascii="Times New Roman" w:hAnsi="Times New Roman"/>
          <w:sz w:val="28"/>
          <w:szCs w:val="28"/>
        </w:rPr>
        <w:t>е</w:t>
      </w:r>
      <w:r w:rsidRPr="00DF6E7A">
        <w:rPr>
          <w:rFonts w:ascii="Times New Roman" w:hAnsi="Times New Roman"/>
          <w:sz w:val="28"/>
          <w:szCs w:val="28"/>
        </w:rPr>
        <w:t>дений в пении, в пластическом и танцевальном движении, цвет</w:t>
      </w:r>
      <w:r w:rsidRPr="00DF6E7A">
        <w:rPr>
          <w:rFonts w:ascii="Times New Roman" w:hAnsi="Times New Roman"/>
          <w:sz w:val="28"/>
          <w:szCs w:val="28"/>
        </w:rPr>
        <w:t>о</w:t>
      </w:r>
      <w:r w:rsidRPr="00DF6E7A">
        <w:rPr>
          <w:rFonts w:ascii="Times New Roman" w:hAnsi="Times New Roman"/>
          <w:sz w:val="28"/>
          <w:szCs w:val="28"/>
        </w:rPr>
        <w:t>вом и графическом изображении;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участвовать в художественной жизни школы (муз</w:t>
      </w:r>
      <w:r w:rsidRPr="00DF6E7A">
        <w:rPr>
          <w:rFonts w:ascii="Times New Roman" w:hAnsi="Times New Roman"/>
          <w:sz w:val="28"/>
          <w:szCs w:val="28"/>
        </w:rPr>
        <w:t>ы</w:t>
      </w:r>
      <w:r w:rsidRPr="00DF6E7A">
        <w:rPr>
          <w:rFonts w:ascii="Times New Roman" w:hAnsi="Times New Roman"/>
          <w:sz w:val="28"/>
          <w:szCs w:val="28"/>
        </w:rPr>
        <w:t>кальные вечера, музыкальная гостиная, концерт для младших школ</w:t>
      </w:r>
      <w:r w:rsidRPr="00DF6E7A">
        <w:rPr>
          <w:rFonts w:ascii="Times New Roman" w:hAnsi="Times New Roman"/>
          <w:sz w:val="28"/>
          <w:szCs w:val="28"/>
        </w:rPr>
        <w:t>ь</w:t>
      </w:r>
      <w:r w:rsidRPr="00DF6E7A">
        <w:rPr>
          <w:rFonts w:ascii="Times New Roman" w:hAnsi="Times New Roman"/>
          <w:sz w:val="28"/>
          <w:szCs w:val="28"/>
        </w:rPr>
        <w:t>ников и др.), стремиться наполнить музыкой свой культу</w:t>
      </w:r>
      <w:r w:rsidRPr="00DF6E7A">
        <w:rPr>
          <w:rFonts w:ascii="Times New Roman" w:hAnsi="Times New Roman"/>
          <w:sz w:val="28"/>
          <w:szCs w:val="28"/>
        </w:rPr>
        <w:t>р</w:t>
      </w:r>
      <w:r w:rsidRPr="00DF6E7A">
        <w:rPr>
          <w:rFonts w:ascii="Times New Roman" w:hAnsi="Times New Roman"/>
          <w:sz w:val="28"/>
          <w:szCs w:val="28"/>
        </w:rPr>
        <w:t>ный досуг.</w:t>
      </w:r>
    </w:p>
    <w:p w:rsidR="00C94ADA" w:rsidRDefault="00C94ADA" w:rsidP="00C94ADA">
      <w:pPr>
        <w:pStyle w:val="afff2"/>
        <w:spacing w:line="240" w:lineRule="auto"/>
        <w:ind w:firstLine="0"/>
        <w:jc w:val="center"/>
        <w:outlineLvl w:val="0"/>
        <w:rPr>
          <w:b/>
          <w:szCs w:val="28"/>
        </w:rPr>
      </w:pPr>
    </w:p>
    <w:p w:rsidR="00DF6E7A" w:rsidRPr="00DF6E7A" w:rsidRDefault="00DF6E7A" w:rsidP="00C94ADA">
      <w:pPr>
        <w:pStyle w:val="afff2"/>
        <w:spacing w:line="240" w:lineRule="auto"/>
        <w:ind w:firstLine="0"/>
        <w:jc w:val="center"/>
        <w:outlineLvl w:val="0"/>
        <w:rPr>
          <w:b/>
          <w:szCs w:val="28"/>
        </w:rPr>
      </w:pPr>
      <w:r w:rsidRPr="00DF6E7A">
        <w:rPr>
          <w:b/>
          <w:szCs w:val="28"/>
        </w:rPr>
        <w:t>Технология</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изучения технологии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w:t>
      </w:r>
      <w:r w:rsidRPr="00DF6E7A">
        <w:rPr>
          <w:rFonts w:ascii="Times New Roman" w:hAnsi="Times New Roman"/>
          <w:b/>
          <w:caps/>
          <w:sz w:val="28"/>
          <w:szCs w:val="28"/>
        </w:rPr>
        <w:t>Создание изделий из конструкционных и поделочных матери</w:t>
      </w:r>
      <w:r w:rsidRPr="00DF6E7A">
        <w:rPr>
          <w:rFonts w:ascii="Times New Roman" w:hAnsi="Times New Roman"/>
          <w:b/>
          <w:caps/>
          <w:sz w:val="28"/>
          <w:szCs w:val="28"/>
        </w:rPr>
        <w:t>а</w:t>
      </w:r>
      <w:r w:rsidRPr="00DF6E7A">
        <w:rPr>
          <w:rFonts w:ascii="Times New Roman" w:hAnsi="Times New Roman"/>
          <w:b/>
          <w:caps/>
          <w:sz w:val="28"/>
          <w:szCs w:val="28"/>
        </w:rPr>
        <w:t>лов»</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смысл технологических понятий: конструкционные матери</w:t>
      </w:r>
      <w:r w:rsidRPr="00DF6E7A">
        <w:rPr>
          <w:rFonts w:ascii="Times New Roman" w:hAnsi="Times New Roman"/>
          <w:sz w:val="28"/>
          <w:szCs w:val="28"/>
        </w:rPr>
        <w:t>а</w:t>
      </w:r>
      <w:r w:rsidRPr="00DF6E7A">
        <w:rPr>
          <w:rFonts w:ascii="Times New Roman" w:hAnsi="Times New Roman"/>
          <w:sz w:val="28"/>
          <w:szCs w:val="28"/>
        </w:rPr>
        <w:t>лы, поделочные материалы, изделие, деталь, резание, пласт</w:t>
      </w:r>
      <w:r w:rsidRPr="00DF6E7A">
        <w:rPr>
          <w:rFonts w:ascii="Times New Roman" w:hAnsi="Times New Roman"/>
          <w:sz w:val="28"/>
          <w:szCs w:val="28"/>
        </w:rPr>
        <w:t>и</w:t>
      </w:r>
      <w:r w:rsidRPr="00DF6E7A">
        <w:rPr>
          <w:rFonts w:ascii="Times New Roman" w:hAnsi="Times New Roman"/>
          <w:sz w:val="28"/>
          <w:szCs w:val="28"/>
        </w:rPr>
        <w:t xml:space="preserve">ческое формование, литье, </w:t>
      </w:r>
      <w:r w:rsidRPr="00DF6E7A">
        <w:rPr>
          <w:rFonts w:ascii="Times New Roman" w:hAnsi="Times New Roman"/>
          <w:sz w:val="28"/>
          <w:szCs w:val="28"/>
        </w:rPr>
        <w:lastRenderedPageBreak/>
        <w:t>термическая обработка, отрасль производства; назначение и свойства основных видов конструкционных и поделочных материалов; назначение и устро</w:t>
      </w:r>
      <w:r w:rsidRPr="00DF6E7A">
        <w:rPr>
          <w:rFonts w:ascii="Times New Roman" w:hAnsi="Times New Roman"/>
          <w:sz w:val="28"/>
          <w:szCs w:val="28"/>
        </w:rPr>
        <w:t>й</w:t>
      </w:r>
      <w:r w:rsidRPr="00DF6E7A">
        <w:rPr>
          <w:rFonts w:ascii="Times New Roman" w:hAnsi="Times New Roman"/>
          <w:sz w:val="28"/>
          <w:szCs w:val="28"/>
        </w:rPr>
        <w:t>ство применяемых ручных инструментов, станков и оборудования; технологии изготовления деталей из различных мат</w:t>
      </w:r>
      <w:r w:rsidRPr="00DF6E7A">
        <w:rPr>
          <w:rFonts w:ascii="Times New Roman" w:hAnsi="Times New Roman"/>
          <w:sz w:val="28"/>
          <w:szCs w:val="28"/>
        </w:rPr>
        <w:t>е</w:t>
      </w:r>
      <w:r w:rsidRPr="00DF6E7A">
        <w:rPr>
          <w:rFonts w:ascii="Times New Roman" w:hAnsi="Times New Roman"/>
          <w:sz w:val="28"/>
          <w:szCs w:val="28"/>
        </w:rPr>
        <w:t>риалов; методы защиты материалов от воздействия окружа</w:t>
      </w:r>
      <w:r w:rsidRPr="00DF6E7A">
        <w:rPr>
          <w:rFonts w:ascii="Times New Roman" w:hAnsi="Times New Roman"/>
          <w:sz w:val="28"/>
          <w:szCs w:val="28"/>
        </w:rPr>
        <w:t>ю</w:t>
      </w:r>
      <w:r w:rsidRPr="00DF6E7A">
        <w:rPr>
          <w:rFonts w:ascii="Times New Roman" w:hAnsi="Times New Roman"/>
          <w:sz w:val="28"/>
          <w:szCs w:val="28"/>
        </w:rPr>
        <w:t>щей среды; виды декоративной отделки изделий (деталей) из различных материалов; традиционные виды ремесел, наро</w:t>
      </w:r>
      <w:r w:rsidRPr="00DF6E7A">
        <w:rPr>
          <w:rFonts w:ascii="Times New Roman" w:hAnsi="Times New Roman"/>
          <w:sz w:val="28"/>
          <w:szCs w:val="28"/>
        </w:rPr>
        <w:t>д</w:t>
      </w:r>
      <w:r w:rsidRPr="00DF6E7A">
        <w:rPr>
          <w:rFonts w:ascii="Times New Roman" w:hAnsi="Times New Roman"/>
          <w:sz w:val="28"/>
          <w:szCs w:val="28"/>
        </w:rPr>
        <w:t>ных промыслов; влияние различных технологий обработки материалов на окружающую среду и здоровье человека; профессии и специальности, связанные с обработкой конструкц</w:t>
      </w:r>
      <w:r w:rsidRPr="00DF6E7A">
        <w:rPr>
          <w:rFonts w:ascii="Times New Roman" w:hAnsi="Times New Roman"/>
          <w:sz w:val="28"/>
          <w:szCs w:val="28"/>
        </w:rPr>
        <w:t>и</w:t>
      </w:r>
      <w:r w:rsidRPr="00DF6E7A">
        <w:rPr>
          <w:rFonts w:ascii="Times New Roman" w:hAnsi="Times New Roman"/>
          <w:sz w:val="28"/>
          <w:szCs w:val="28"/>
        </w:rPr>
        <w:t>онных и поделочных материалов, созданием изделий из них;</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jc w:val="both"/>
        <w:rPr>
          <w:rFonts w:ascii="Times New Roman" w:hAnsi="Times New Roman"/>
          <w:b/>
          <w:sz w:val="28"/>
          <w:szCs w:val="28"/>
        </w:rPr>
      </w:pPr>
      <w:r w:rsidRPr="00DF6E7A">
        <w:rPr>
          <w:rFonts w:ascii="Times New Roman" w:hAnsi="Times New Roman"/>
          <w:sz w:val="28"/>
          <w:szCs w:val="28"/>
        </w:rPr>
        <w:t>рационально организовывать рабочее место; обосновывать функциональные качества изготовляемого изделия (детали); находить необходимую информацию в справочной литературе и технологической документации; составлять последовательность выполнения технологических операций для изготовл</w:t>
      </w:r>
      <w:r w:rsidRPr="00DF6E7A">
        <w:rPr>
          <w:rFonts w:ascii="Times New Roman" w:hAnsi="Times New Roman"/>
          <w:sz w:val="28"/>
          <w:szCs w:val="28"/>
        </w:rPr>
        <w:t>е</w:t>
      </w:r>
      <w:r w:rsidRPr="00DF6E7A">
        <w:rPr>
          <w:rFonts w:ascii="Times New Roman" w:hAnsi="Times New Roman"/>
          <w:sz w:val="28"/>
          <w:szCs w:val="28"/>
        </w:rPr>
        <w:t>ния изделия; выбирать материалы, инструменты и оборудование для выполнения работ; выполнять разметку деталей на о</w:t>
      </w:r>
      <w:r w:rsidRPr="00DF6E7A">
        <w:rPr>
          <w:rFonts w:ascii="Times New Roman" w:hAnsi="Times New Roman"/>
          <w:sz w:val="28"/>
          <w:szCs w:val="28"/>
        </w:rPr>
        <w:t>с</w:t>
      </w:r>
      <w:r w:rsidRPr="00DF6E7A">
        <w:rPr>
          <w:rFonts w:ascii="Times New Roman" w:hAnsi="Times New Roman"/>
          <w:sz w:val="28"/>
          <w:szCs w:val="28"/>
        </w:rPr>
        <w:t>нове технологической документации; изготовлять детали и изделия из различных материалов с использованием ручных инструментов; проводить операции обработки деталей из ра</w:t>
      </w:r>
      <w:r w:rsidRPr="00DF6E7A">
        <w:rPr>
          <w:rFonts w:ascii="Times New Roman" w:hAnsi="Times New Roman"/>
          <w:sz w:val="28"/>
          <w:szCs w:val="28"/>
        </w:rPr>
        <w:t>з</w:t>
      </w:r>
      <w:r w:rsidRPr="00DF6E7A">
        <w:rPr>
          <w:rFonts w:ascii="Times New Roman" w:hAnsi="Times New Roman"/>
          <w:sz w:val="28"/>
          <w:szCs w:val="28"/>
        </w:rPr>
        <w:t>личных материалов на учебных станках и технологическом оборудовании; соблюдать требования безопасности труда и правила пользования ручными инструментами, станками и оборудованием; осуществлять визуальный и инструментал</w:t>
      </w:r>
      <w:r w:rsidRPr="00DF6E7A">
        <w:rPr>
          <w:rFonts w:ascii="Times New Roman" w:hAnsi="Times New Roman"/>
          <w:sz w:val="28"/>
          <w:szCs w:val="28"/>
        </w:rPr>
        <w:t>ь</w:t>
      </w:r>
      <w:r w:rsidRPr="00DF6E7A">
        <w:rPr>
          <w:rFonts w:ascii="Times New Roman" w:hAnsi="Times New Roman"/>
          <w:sz w:val="28"/>
          <w:szCs w:val="28"/>
        </w:rPr>
        <w:t>ный контроль качества изготавливаемого изделия (детали); осуществлять монтаж изделия; находить и устранять доп</w:t>
      </w:r>
      <w:r w:rsidRPr="00DF6E7A">
        <w:rPr>
          <w:rFonts w:ascii="Times New Roman" w:hAnsi="Times New Roman"/>
          <w:sz w:val="28"/>
          <w:szCs w:val="28"/>
        </w:rPr>
        <w:t>у</w:t>
      </w:r>
      <w:r w:rsidRPr="00DF6E7A">
        <w:rPr>
          <w:rFonts w:ascii="Times New Roman" w:hAnsi="Times New Roman"/>
          <w:sz w:val="28"/>
          <w:szCs w:val="28"/>
        </w:rPr>
        <w:t>щенные дефекты; выполнять отделку изделий из различных материалов; осуществлять один из распространенных в реги</w:t>
      </w:r>
      <w:r w:rsidRPr="00DF6E7A">
        <w:rPr>
          <w:rFonts w:ascii="Times New Roman" w:hAnsi="Times New Roman"/>
          <w:sz w:val="28"/>
          <w:szCs w:val="28"/>
        </w:rPr>
        <w:t>о</w:t>
      </w:r>
      <w:r w:rsidRPr="00DF6E7A">
        <w:rPr>
          <w:rFonts w:ascii="Times New Roman" w:hAnsi="Times New Roman"/>
          <w:sz w:val="28"/>
          <w:szCs w:val="28"/>
        </w:rPr>
        <w:t>не видов декоративно-прикладной обработки материалов; проводить разработку учебного проекта изделия с использованием конс</w:t>
      </w:r>
      <w:r w:rsidRPr="00DF6E7A">
        <w:rPr>
          <w:rFonts w:ascii="Times New Roman" w:hAnsi="Times New Roman"/>
          <w:sz w:val="28"/>
          <w:szCs w:val="28"/>
        </w:rPr>
        <w:t>т</w:t>
      </w:r>
      <w:r w:rsidRPr="00DF6E7A">
        <w:rPr>
          <w:rFonts w:ascii="Times New Roman" w:hAnsi="Times New Roman"/>
          <w:sz w:val="28"/>
          <w:szCs w:val="28"/>
        </w:rPr>
        <w:t>рукционных, поделочных материалов;</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2"/>
        </w:numPr>
        <w:suppressAutoHyphens w:val="0"/>
        <w:spacing w:before="40"/>
        <w:jc w:val="both"/>
        <w:rPr>
          <w:rFonts w:ascii="Times New Roman" w:hAnsi="Times New Roman"/>
          <w:sz w:val="28"/>
          <w:szCs w:val="28"/>
        </w:rPr>
      </w:pPr>
      <w:r w:rsidRPr="00DF6E7A">
        <w:rPr>
          <w:rFonts w:ascii="Times New Roman" w:hAnsi="Times New Roman"/>
          <w:sz w:val="28"/>
          <w:szCs w:val="28"/>
        </w:rPr>
        <w:t>различные источники информации для получ</w:t>
      </w:r>
      <w:r w:rsidRPr="00DF6E7A">
        <w:rPr>
          <w:rFonts w:ascii="Times New Roman" w:hAnsi="Times New Roman"/>
          <w:sz w:val="28"/>
          <w:szCs w:val="28"/>
        </w:rPr>
        <w:t>е</w:t>
      </w:r>
      <w:r w:rsidRPr="00DF6E7A">
        <w:rPr>
          <w:rFonts w:ascii="Times New Roman" w:hAnsi="Times New Roman"/>
          <w:sz w:val="28"/>
          <w:szCs w:val="28"/>
        </w:rPr>
        <w:t>ния технико-технологических сведений; конструкционные и поделочные материалы для изготовления или ремонта изделий; ручные инструменты, станки и оборудование для обработки конструкционных и поделочных материалов; мерительные, контрол</w:t>
      </w:r>
      <w:r w:rsidRPr="00DF6E7A">
        <w:rPr>
          <w:rFonts w:ascii="Times New Roman" w:hAnsi="Times New Roman"/>
          <w:sz w:val="28"/>
          <w:szCs w:val="28"/>
        </w:rPr>
        <w:t>ь</w:t>
      </w:r>
      <w:r w:rsidRPr="00DF6E7A">
        <w:rPr>
          <w:rFonts w:ascii="Times New Roman" w:hAnsi="Times New Roman"/>
          <w:sz w:val="28"/>
          <w:szCs w:val="28"/>
        </w:rPr>
        <w:t>ные и разметочные инструменты; рациональные приемы труда; средства обеспечения безопа</w:t>
      </w:r>
      <w:r w:rsidRPr="00DF6E7A">
        <w:rPr>
          <w:rFonts w:ascii="Times New Roman" w:hAnsi="Times New Roman"/>
          <w:sz w:val="28"/>
          <w:szCs w:val="28"/>
        </w:rPr>
        <w:t>с</w:t>
      </w:r>
      <w:r w:rsidRPr="00DF6E7A">
        <w:rPr>
          <w:rFonts w:ascii="Times New Roman" w:hAnsi="Times New Roman"/>
          <w:sz w:val="28"/>
          <w:szCs w:val="28"/>
        </w:rPr>
        <w:t>ности труда;</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w:t>
      </w:r>
      <w:r w:rsidRPr="00DF6E7A">
        <w:rPr>
          <w:rFonts w:ascii="Times New Roman" w:hAnsi="Times New Roman"/>
          <w:b/>
          <w:caps/>
          <w:sz w:val="28"/>
          <w:szCs w:val="28"/>
        </w:rPr>
        <w:t>создание изделий из текстильных</w:t>
      </w:r>
      <w:r w:rsidRPr="00DF6E7A">
        <w:rPr>
          <w:rFonts w:ascii="Times New Roman" w:hAnsi="Times New Roman"/>
          <w:b/>
          <w:caps/>
          <w:sz w:val="28"/>
          <w:szCs w:val="28"/>
        </w:rPr>
        <w:br/>
        <w:t>и поделочных матери</w:t>
      </w:r>
      <w:r w:rsidRPr="00DF6E7A">
        <w:rPr>
          <w:rFonts w:ascii="Times New Roman" w:hAnsi="Times New Roman"/>
          <w:b/>
          <w:caps/>
          <w:sz w:val="28"/>
          <w:szCs w:val="28"/>
        </w:rPr>
        <w:t>а</w:t>
      </w:r>
      <w:r w:rsidRPr="00DF6E7A">
        <w:rPr>
          <w:rFonts w:ascii="Times New Roman" w:hAnsi="Times New Roman"/>
          <w:b/>
          <w:caps/>
          <w:sz w:val="28"/>
          <w:szCs w:val="28"/>
        </w:rPr>
        <w:t>лов»</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jc w:val="both"/>
        <w:rPr>
          <w:rFonts w:ascii="Times New Roman" w:hAnsi="Times New Roman"/>
          <w:sz w:val="28"/>
          <w:szCs w:val="28"/>
        </w:rPr>
      </w:pPr>
      <w:r w:rsidRPr="00DF6E7A">
        <w:rPr>
          <w:rFonts w:ascii="Times New Roman" w:hAnsi="Times New Roman"/>
          <w:sz w:val="28"/>
          <w:szCs w:val="28"/>
        </w:rPr>
        <w:t>смысл технологических понятий: текстильные материалы, п</w:t>
      </w:r>
      <w:r w:rsidRPr="00DF6E7A">
        <w:rPr>
          <w:rFonts w:ascii="Times New Roman" w:hAnsi="Times New Roman"/>
          <w:sz w:val="28"/>
          <w:szCs w:val="28"/>
        </w:rPr>
        <w:t>о</w:t>
      </w:r>
      <w:r w:rsidRPr="00DF6E7A">
        <w:rPr>
          <w:rFonts w:ascii="Times New Roman" w:hAnsi="Times New Roman"/>
          <w:sz w:val="28"/>
          <w:szCs w:val="28"/>
        </w:rPr>
        <w:t>делочные материалы, раскрой ткани, шитье, рукоделие; виды и свойства тканей, трикотажа и нетканых материалов; назн</w:t>
      </w:r>
      <w:r w:rsidRPr="00DF6E7A">
        <w:rPr>
          <w:rFonts w:ascii="Times New Roman" w:hAnsi="Times New Roman"/>
          <w:sz w:val="28"/>
          <w:szCs w:val="28"/>
        </w:rPr>
        <w:t>а</w:t>
      </w:r>
      <w:r w:rsidRPr="00DF6E7A">
        <w:rPr>
          <w:rFonts w:ascii="Times New Roman" w:hAnsi="Times New Roman"/>
          <w:sz w:val="28"/>
          <w:szCs w:val="28"/>
        </w:rPr>
        <w:t xml:space="preserve">чение различных швейных изделий; </w:t>
      </w:r>
      <w:r w:rsidRPr="00DF6E7A">
        <w:rPr>
          <w:rFonts w:ascii="Times New Roman" w:hAnsi="Times New Roman"/>
          <w:sz w:val="28"/>
          <w:szCs w:val="28"/>
        </w:rPr>
        <w:lastRenderedPageBreak/>
        <w:t>основные стили в одежде и современные направления моды; назначение сварных, клеевых и ниточных способов соединения деталей в швейных и</w:t>
      </w:r>
      <w:r w:rsidRPr="00DF6E7A">
        <w:rPr>
          <w:rFonts w:ascii="Times New Roman" w:hAnsi="Times New Roman"/>
          <w:sz w:val="28"/>
          <w:szCs w:val="28"/>
        </w:rPr>
        <w:t>з</w:t>
      </w:r>
      <w:r w:rsidRPr="00DF6E7A">
        <w:rPr>
          <w:rFonts w:ascii="Times New Roman" w:hAnsi="Times New Roman"/>
          <w:sz w:val="28"/>
          <w:szCs w:val="28"/>
        </w:rPr>
        <w:t>делиях; виды традиционных народных промыслов; наиболее распространенные профессии текстильной и швейной пр</w:t>
      </w:r>
      <w:r w:rsidRPr="00DF6E7A">
        <w:rPr>
          <w:rFonts w:ascii="Times New Roman" w:hAnsi="Times New Roman"/>
          <w:sz w:val="28"/>
          <w:szCs w:val="28"/>
        </w:rPr>
        <w:t>о</w:t>
      </w:r>
      <w:r w:rsidRPr="00DF6E7A">
        <w:rPr>
          <w:rFonts w:ascii="Times New Roman" w:hAnsi="Times New Roman"/>
          <w:sz w:val="28"/>
          <w:szCs w:val="28"/>
        </w:rPr>
        <w:t>мышленности;</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выбирать вид ткани для определенных типов швейных изд</w:t>
      </w:r>
      <w:r w:rsidRPr="00DF6E7A">
        <w:rPr>
          <w:rFonts w:ascii="Times New Roman" w:hAnsi="Times New Roman"/>
          <w:sz w:val="28"/>
          <w:szCs w:val="28"/>
        </w:rPr>
        <w:t>е</w:t>
      </w:r>
      <w:r w:rsidRPr="00DF6E7A">
        <w:rPr>
          <w:rFonts w:ascii="Times New Roman" w:hAnsi="Times New Roman"/>
          <w:sz w:val="28"/>
          <w:szCs w:val="28"/>
        </w:rPr>
        <w:t>лий; работать на швейной машине; регулировать качество м</w:t>
      </w:r>
      <w:r w:rsidRPr="00DF6E7A">
        <w:rPr>
          <w:rFonts w:ascii="Times New Roman" w:hAnsi="Times New Roman"/>
          <w:sz w:val="28"/>
          <w:szCs w:val="28"/>
        </w:rPr>
        <w:t>а</w:t>
      </w:r>
      <w:r w:rsidRPr="00DF6E7A">
        <w:rPr>
          <w:rFonts w:ascii="Times New Roman" w:hAnsi="Times New Roman"/>
          <w:sz w:val="28"/>
          <w:szCs w:val="28"/>
        </w:rPr>
        <w:t>шинной строчки; снимать мерки с фигуры человека; строить чертежи простых поясных и плечевых швейных изделий; выбирать модель с учетом особенностей фигуры; изменять фо</w:t>
      </w:r>
      <w:r w:rsidRPr="00DF6E7A">
        <w:rPr>
          <w:rFonts w:ascii="Times New Roman" w:hAnsi="Times New Roman"/>
          <w:sz w:val="28"/>
          <w:szCs w:val="28"/>
        </w:rPr>
        <w:t>р</w:t>
      </w:r>
      <w:r w:rsidRPr="00DF6E7A">
        <w:rPr>
          <w:rFonts w:ascii="Times New Roman" w:hAnsi="Times New Roman"/>
          <w:sz w:val="28"/>
          <w:szCs w:val="28"/>
        </w:rPr>
        <w:t>му моделей швейных изделий; выполнять не менее трех видов художественной отделки швейных изделий; подготавливать выкройку и ткань к раскрою; выполнять раскрой ткани; выполнять соединительные, краевые и отделочные швы; пров</w:t>
      </w:r>
      <w:r w:rsidRPr="00DF6E7A">
        <w:rPr>
          <w:rFonts w:ascii="Times New Roman" w:hAnsi="Times New Roman"/>
          <w:sz w:val="28"/>
          <w:szCs w:val="28"/>
        </w:rPr>
        <w:t>о</w:t>
      </w:r>
      <w:r w:rsidRPr="00DF6E7A">
        <w:rPr>
          <w:rFonts w:ascii="Times New Roman" w:hAnsi="Times New Roman"/>
          <w:sz w:val="28"/>
          <w:szCs w:val="28"/>
        </w:rPr>
        <w:t>дить примерку изделия; определять и исправлять дефекты швейных изделий; выполнять не менее двух видов отделки швейных изделий; проводить влажно-тепловую обработку швейных изделий; выполнять не менее трех видов рукоделия с текстильными и поделочными материалами; проектировать изделие с использованием текстильных и поделочных материалов; выполнять правила безопасного тр</w:t>
      </w:r>
      <w:r w:rsidRPr="00DF6E7A">
        <w:rPr>
          <w:rFonts w:ascii="Times New Roman" w:hAnsi="Times New Roman"/>
          <w:sz w:val="28"/>
          <w:szCs w:val="28"/>
        </w:rPr>
        <w:t>у</w:t>
      </w:r>
      <w:r w:rsidRPr="00DF6E7A">
        <w:rPr>
          <w:rFonts w:ascii="Times New Roman" w:hAnsi="Times New Roman"/>
          <w:sz w:val="28"/>
          <w:szCs w:val="28"/>
        </w:rPr>
        <w:t>да;</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ручные инструменты для швейных и декоративно-прикладных работ; швейные машины, об</w:t>
      </w:r>
      <w:r w:rsidRPr="00DF6E7A">
        <w:rPr>
          <w:rFonts w:ascii="Times New Roman" w:hAnsi="Times New Roman"/>
          <w:sz w:val="28"/>
          <w:szCs w:val="28"/>
        </w:rPr>
        <w:t>о</w:t>
      </w:r>
      <w:r w:rsidRPr="00DF6E7A">
        <w:rPr>
          <w:rFonts w:ascii="Times New Roman" w:hAnsi="Times New Roman"/>
          <w:sz w:val="28"/>
          <w:szCs w:val="28"/>
        </w:rPr>
        <w:t>рудование и приспособления для изготовления изделий из текстильных и поделочных материалов; приборы для влажно-тепловой обработки изделий и полуфабрикатов; различные виды художественной отделки и</w:t>
      </w:r>
      <w:r w:rsidRPr="00DF6E7A">
        <w:rPr>
          <w:rFonts w:ascii="Times New Roman" w:hAnsi="Times New Roman"/>
          <w:sz w:val="28"/>
          <w:szCs w:val="28"/>
        </w:rPr>
        <w:t>з</w:t>
      </w:r>
      <w:r w:rsidRPr="00DF6E7A">
        <w:rPr>
          <w:rFonts w:ascii="Times New Roman" w:hAnsi="Times New Roman"/>
          <w:sz w:val="28"/>
          <w:szCs w:val="28"/>
        </w:rPr>
        <w:t>делий;</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«КУЛИНАРИЯ</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смысл технологических понятий: кулинария, пищевые пр</w:t>
      </w:r>
      <w:r w:rsidRPr="00DF6E7A">
        <w:rPr>
          <w:rFonts w:ascii="Times New Roman" w:hAnsi="Times New Roman"/>
          <w:sz w:val="28"/>
          <w:szCs w:val="28"/>
        </w:rPr>
        <w:t>о</w:t>
      </w:r>
      <w:r w:rsidRPr="00DF6E7A">
        <w:rPr>
          <w:rFonts w:ascii="Times New Roman" w:hAnsi="Times New Roman"/>
          <w:sz w:val="28"/>
          <w:szCs w:val="28"/>
        </w:rPr>
        <w:t>дукты, пищевая ценность продукта, рацион питания; технол</w:t>
      </w:r>
      <w:r w:rsidRPr="00DF6E7A">
        <w:rPr>
          <w:rFonts w:ascii="Times New Roman" w:hAnsi="Times New Roman"/>
          <w:sz w:val="28"/>
          <w:szCs w:val="28"/>
        </w:rPr>
        <w:t>о</w:t>
      </w:r>
      <w:r w:rsidRPr="00DF6E7A">
        <w:rPr>
          <w:rFonts w:ascii="Times New Roman" w:hAnsi="Times New Roman"/>
          <w:sz w:val="28"/>
          <w:szCs w:val="28"/>
        </w:rPr>
        <w:t>гическую последовательность приготовления блюд; 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w:t>
      </w:r>
      <w:r w:rsidRPr="00DF6E7A">
        <w:rPr>
          <w:rFonts w:ascii="Times New Roman" w:hAnsi="Times New Roman"/>
          <w:sz w:val="28"/>
          <w:szCs w:val="28"/>
        </w:rPr>
        <w:t>х</w:t>
      </w:r>
      <w:r w:rsidRPr="00DF6E7A">
        <w:rPr>
          <w:rFonts w:ascii="Times New Roman" w:hAnsi="Times New Roman"/>
          <w:sz w:val="28"/>
          <w:szCs w:val="28"/>
        </w:rPr>
        <w:t>ни; виды экологического загрязнения пищевых продуктов, влияющих на здоровье человека; профессии, связанные с получением и обработкой пищ</w:t>
      </w:r>
      <w:r w:rsidRPr="00DF6E7A">
        <w:rPr>
          <w:rFonts w:ascii="Times New Roman" w:hAnsi="Times New Roman"/>
          <w:sz w:val="28"/>
          <w:szCs w:val="28"/>
        </w:rPr>
        <w:t>е</w:t>
      </w:r>
      <w:r w:rsidRPr="00DF6E7A">
        <w:rPr>
          <w:rFonts w:ascii="Times New Roman" w:hAnsi="Times New Roman"/>
          <w:sz w:val="28"/>
          <w:szCs w:val="28"/>
        </w:rPr>
        <w:t>вых продуктов;</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выбирать пищевые продукты для удовлетворения потребн</w:t>
      </w:r>
      <w:r w:rsidRPr="00DF6E7A">
        <w:rPr>
          <w:rFonts w:ascii="Times New Roman" w:hAnsi="Times New Roman"/>
          <w:sz w:val="28"/>
          <w:szCs w:val="28"/>
        </w:rPr>
        <w:t>о</w:t>
      </w:r>
      <w:r w:rsidRPr="00DF6E7A">
        <w:rPr>
          <w:rFonts w:ascii="Times New Roman" w:hAnsi="Times New Roman"/>
          <w:sz w:val="28"/>
          <w:szCs w:val="28"/>
        </w:rPr>
        <w:t>стей организма в белках, углеводах, жирах, витаминах; опр</w:t>
      </w:r>
      <w:r w:rsidRPr="00DF6E7A">
        <w:rPr>
          <w:rFonts w:ascii="Times New Roman" w:hAnsi="Times New Roman"/>
          <w:sz w:val="28"/>
          <w:szCs w:val="28"/>
        </w:rPr>
        <w:t>е</w:t>
      </w:r>
      <w:r w:rsidRPr="00DF6E7A">
        <w:rPr>
          <w:rFonts w:ascii="Times New Roman" w:hAnsi="Times New Roman"/>
          <w:sz w:val="28"/>
          <w:szCs w:val="28"/>
        </w:rPr>
        <w:t>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w:t>
      </w:r>
      <w:r w:rsidRPr="00DF6E7A">
        <w:rPr>
          <w:rFonts w:ascii="Times New Roman" w:hAnsi="Times New Roman"/>
          <w:sz w:val="28"/>
          <w:szCs w:val="28"/>
        </w:rPr>
        <w:t>к</w:t>
      </w:r>
      <w:r w:rsidRPr="00DF6E7A">
        <w:rPr>
          <w:rFonts w:ascii="Times New Roman" w:hAnsi="Times New Roman"/>
          <w:sz w:val="28"/>
          <w:szCs w:val="28"/>
        </w:rPr>
        <w:t xml:space="preserve">тов; </w:t>
      </w:r>
      <w:r w:rsidRPr="00DF6E7A">
        <w:rPr>
          <w:rFonts w:ascii="Times New Roman" w:hAnsi="Times New Roman"/>
          <w:sz w:val="28"/>
          <w:szCs w:val="28"/>
        </w:rPr>
        <w:lastRenderedPageBreak/>
        <w:t>соблюдать правила хранения пищевых продуктов, пол</w:t>
      </w:r>
      <w:r w:rsidRPr="00DF6E7A">
        <w:rPr>
          <w:rFonts w:ascii="Times New Roman" w:hAnsi="Times New Roman"/>
          <w:sz w:val="28"/>
          <w:szCs w:val="28"/>
        </w:rPr>
        <w:t>у</w:t>
      </w:r>
      <w:r w:rsidRPr="00DF6E7A">
        <w:rPr>
          <w:rFonts w:ascii="Times New Roman" w:hAnsi="Times New Roman"/>
          <w:sz w:val="28"/>
          <w:szCs w:val="28"/>
        </w:rPr>
        <w:t>фабрикатов и готовых блюд; заготавливать на зиму овощи и фрукты; оказывать первую помощь при пищевых отравлениях и ож</w:t>
      </w:r>
      <w:r w:rsidRPr="00DF6E7A">
        <w:rPr>
          <w:rFonts w:ascii="Times New Roman" w:hAnsi="Times New Roman"/>
          <w:sz w:val="28"/>
          <w:szCs w:val="28"/>
        </w:rPr>
        <w:t>о</w:t>
      </w:r>
      <w:r w:rsidRPr="00DF6E7A">
        <w:rPr>
          <w:rFonts w:ascii="Times New Roman" w:hAnsi="Times New Roman"/>
          <w:sz w:val="28"/>
          <w:szCs w:val="28"/>
        </w:rPr>
        <w:t>гах;</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инструменты, приспособления, оборудование для приготовл</w:t>
      </w:r>
      <w:r w:rsidRPr="00DF6E7A">
        <w:rPr>
          <w:rFonts w:ascii="Times New Roman" w:hAnsi="Times New Roman"/>
          <w:sz w:val="28"/>
          <w:szCs w:val="28"/>
        </w:rPr>
        <w:t>е</w:t>
      </w:r>
      <w:r w:rsidRPr="00DF6E7A">
        <w:rPr>
          <w:rFonts w:ascii="Times New Roman" w:hAnsi="Times New Roman"/>
          <w:sz w:val="28"/>
          <w:szCs w:val="28"/>
        </w:rPr>
        <w:t>ния и повышения качества обработки пищевых продуктов, с</w:t>
      </w:r>
      <w:r w:rsidRPr="00DF6E7A">
        <w:rPr>
          <w:rFonts w:ascii="Times New Roman" w:hAnsi="Times New Roman"/>
          <w:sz w:val="28"/>
          <w:szCs w:val="28"/>
        </w:rPr>
        <w:t>о</w:t>
      </w:r>
      <w:r w:rsidRPr="00DF6E7A">
        <w:rPr>
          <w:rFonts w:ascii="Times New Roman" w:hAnsi="Times New Roman"/>
          <w:sz w:val="28"/>
          <w:szCs w:val="28"/>
        </w:rPr>
        <w:t>кращения временных и энергетических затрат при их обрабо</w:t>
      </w:r>
      <w:r w:rsidRPr="00DF6E7A">
        <w:rPr>
          <w:rFonts w:ascii="Times New Roman" w:hAnsi="Times New Roman"/>
          <w:sz w:val="28"/>
          <w:szCs w:val="28"/>
        </w:rPr>
        <w:t>т</w:t>
      </w:r>
      <w:r w:rsidRPr="00DF6E7A">
        <w:rPr>
          <w:rFonts w:ascii="Times New Roman" w:hAnsi="Times New Roman"/>
          <w:sz w:val="28"/>
          <w:szCs w:val="28"/>
        </w:rPr>
        <w:t>ке; основные виды и способы консервирования и заготовки пищевых продуктов в домашних условиях; выпо</w:t>
      </w:r>
      <w:r w:rsidRPr="00DF6E7A">
        <w:rPr>
          <w:rFonts w:ascii="Times New Roman" w:hAnsi="Times New Roman"/>
          <w:sz w:val="28"/>
          <w:szCs w:val="28"/>
        </w:rPr>
        <w:t>л</w:t>
      </w:r>
      <w:r w:rsidRPr="00DF6E7A">
        <w:rPr>
          <w:rFonts w:ascii="Times New Roman" w:hAnsi="Times New Roman"/>
          <w:sz w:val="28"/>
          <w:szCs w:val="28"/>
        </w:rPr>
        <w:t>нять правила этикета за столом; приготавливать блюда по готовым рецептам, включая блюда национальной кухни; выпекать хлебоб</w:t>
      </w:r>
      <w:r w:rsidRPr="00DF6E7A">
        <w:rPr>
          <w:rFonts w:ascii="Times New Roman" w:hAnsi="Times New Roman"/>
          <w:sz w:val="28"/>
          <w:szCs w:val="28"/>
        </w:rPr>
        <w:t>у</w:t>
      </w:r>
      <w:r w:rsidRPr="00DF6E7A">
        <w:rPr>
          <w:rFonts w:ascii="Times New Roman" w:hAnsi="Times New Roman"/>
          <w:sz w:val="28"/>
          <w:szCs w:val="28"/>
        </w:rPr>
        <w:t>лочные и кондитерские изделия; сервировать стол; оформлять пригото</w:t>
      </w:r>
      <w:r w:rsidRPr="00DF6E7A">
        <w:rPr>
          <w:rFonts w:ascii="Times New Roman" w:hAnsi="Times New Roman"/>
          <w:sz w:val="28"/>
          <w:szCs w:val="28"/>
        </w:rPr>
        <w:t>в</w:t>
      </w:r>
      <w:r w:rsidRPr="00DF6E7A">
        <w:rPr>
          <w:rFonts w:ascii="Times New Roman" w:hAnsi="Times New Roman"/>
          <w:sz w:val="28"/>
          <w:szCs w:val="28"/>
        </w:rPr>
        <w:t>ленные блюда;</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«РАСТЕНИЕВОДСТВО</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b/>
          <w:sz w:val="28"/>
          <w:szCs w:val="28"/>
        </w:rPr>
      </w:pPr>
      <w:r w:rsidRPr="00DF6E7A">
        <w:rPr>
          <w:rFonts w:ascii="Times New Roman" w:hAnsi="Times New Roman"/>
          <w:sz w:val="28"/>
          <w:szCs w:val="28"/>
        </w:rPr>
        <w:t>полный технологический цикл получения 2-3-х видов наиб</w:t>
      </w:r>
      <w:r w:rsidRPr="00DF6E7A">
        <w:rPr>
          <w:rFonts w:ascii="Times New Roman" w:hAnsi="Times New Roman"/>
          <w:sz w:val="28"/>
          <w:szCs w:val="28"/>
        </w:rPr>
        <w:t>о</w:t>
      </w:r>
      <w:r w:rsidRPr="00DF6E7A">
        <w:rPr>
          <w:rFonts w:ascii="Times New Roman" w:hAnsi="Times New Roman"/>
          <w:sz w:val="28"/>
          <w:szCs w:val="28"/>
        </w:rPr>
        <w:t>лее распространенной растениеводческой продукции своего региона, в том числе рассадным способом и в защищенном грунте; агротехнические особенности основных видов и со</w:t>
      </w:r>
      <w:r w:rsidRPr="00DF6E7A">
        <w:rPr>
          <w:rFonts w:ascii="Times New Roman" w:hAnsi="Times New Roman"/>
          <w:sz w:val="28"/>
          <w:szCs w:val="28"/>
        </w:rPr>
        <w:t>р</w:t>
      </w:r>
      <w:r w:rsidRPr="00DF6E7A">
        <w:rPr>
          <w:rFonts w:ascii="Times New Roman" w:hAnsi="Times New Roman"/>
          <w:sz w:val="28"/>
          <w:szCs w:val="28"/>
        </w:rPr>
        <w:t>тов сельскохозяйственных культур своего региона; сущность основных понятий растениеводства (плодородие почвы, сев</w:t>
      </w:r>
      <w:r w:rsidRPr="00DF6E7A">
        <w:rPr>
          <w:rFonts w:ascii="Times New Roman" w:hAnsi="Times New Roman"/>
          <w:sz w:val="28"/>
          <w:szCs w:val="28"/>
        </w:rPr>
        <w:t>о</w:t>
      </w:r>
      <w:r w:rsidRPr="00DF6E7A">
        <w:rPr>
          <w:rFonts w:ascii="Times New Roman" w:hAnsi="Times New Roman"/>
          <w:sz w:val="28"/>
          <w:szCs w:val="28"/>
        </w:rPr>
        <w:t>оборот, площадь питания, сорт, гибрид, действующее вещество удобрения, элементы питания); факторы влияния растени</w:t>
      </w:r>
      <w:r w:rsidRPr="00DF6E7A">
        <w:rPr>
          <w:rFonts w:ascii="Times New Roman" w:hAnsi="Times New Roman"/>
          <w:sz w:val="28"/>
          <w:szCs w:val="28"/>
        </w:rPr>
        <w:t>е</w:t>
      </w:r>
      <w:r w:rsidRPr="00DF6E7A">
        <w:rPr>
          <w:rFonts w:ascii="Times New Roman" w:hAnsi="Times New Roman"/>
          <w:sz w:val="28"/>
          <w:szCs w:val="28"/>
        </w:rPr>
        <w:t>водства на окружающую среду; различия в условиях труда для основных специальностей и профессий в растениеводстве;</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разрабатывать и представлять в виде рисунка, эскиза план размещения культур на приусадебном или пришкольном уч</w:t>
      </w:r>
      <w:r w:rsidRPr="00DF6E7A">
        <w:rPr>
          <w:rFonts w:ascii="Times New Roman" w:hAnsi="Times New Roman"/>
          <w:sz w:val="28"/>
          <w:szCs w:val="28"/>
        </w:rPr>
        <w:t>а</w:t>
      </w:r>
      <w:r w:rsidRPr="00DF6E7A">
        <w:rPr>
          <w:rFonts w:ascii="Times New Roman" w:hAnsi="Times New Roman"/>
          <w:sz w:val="28"/>
          <w:szCs w:val="28"/>
        </w:rPr>
        <w:t>стке; проводить фенологические наблюдения и оформлять дневник наблюдений; выбирать покровные материалы для сооружений защищенного грунта; проводить разработку учебн</w:t>
      </w:r>
      <w:r w:rsidRPr="00DF6E7A">
        <w:rPr>
          <w:rFonts w:ascii="Times New Roman" w:hAnsi="Times New Roman"/>
          <w:sz w:val="28"/>
          <w:szCs w:val="28"/>
        </w:rPr>
        <w:t>о</w:t>
      </w:r>
      <w:r w:rsidRPr="00DF6E7A">
        <w:rPr>
          <w:rFonts w:ascii="Times New Roman" w:hAnsi="Times New Roman"/>
          <w:sz w:val="28"/>
          <w:szCs w:val="28"/>
        </w:rPr>
        <w:t>го проекта получения растениеводческой продукции; выполнять правила безопасного тр</w:t>
      </w:r>
      <w:r w:rsidRPr="00DF6E7A">
        <w:rPr>
          <w:rFonts w:ascii="Times New Roman" w:hAnsi="Times New Roman"/>
          <w:sz w:val="28"/>
          <w:szCs w:val="28"/>
        </w:rPr>
        <w:t>у</w:t>
      </w:r>
      <w:r w:rsidRPr="00DF6E7A">
        <w:rPr>
          <w:rFonts w:ascii="Times New Roman" w:hAnsi="Times New Roman"/>
          <w:sz w:val="28"/>
          <w:szCs w:val="28"/>
        </w:rPr>
        <w:t>да;</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средства обработки почвы и ухода за растениями; средства механизации основных технологических процессов в раст</w:t>
      </w:r>
      <w:r w:rsidRPr="00DF6E7A">
        <w:rPr>
          <w:rFonts w:ascii="Times New Roman" w:hAnsi="Times New Roman"/>
          <w:sz w:val="28"/>
          <w:szCs w:val="28"/>
        </w:rPr>
        <w:t>е</w:t>
      </w:r>
      <w:r w:rsidRPr="00DF6E7A">
        <w:rPr>
          <w:rFonts w:ascii="Times New Roman" w:hAnsi="Times New Roman"/>
          <w:sz w:val="28"/>
          <w:szCs w:val="28"/>
        </w:rPr>
        <w:t>ниеводстве; рассадный способ выращивания растений; рассчитывать с помощью учебной и справочной литературы необходимое количество семян, доз удобрений для заданных у</w:t>
      </w:r>
      <w:r w:rsidRPr="00DF6E7A">
        <w:rPr>
          <w:rFonts w:ascii="Times New Roman" w:hAnsi="Times New Roman"/>
          <w:sz w:val="28"/>
          <w:szCs w:val="28"/>
        </w:rPr>
        <w:t>с</w:t>
      </w:r>
      <w:r w:rsidRPr="00DF6E7A">
        <w:rPr>
          <w:rFonts w:ascii="Times New Roman" w:hAnsi="Times New Roman"/>
          <w:sz w:val="28"/>
          <w:szCs w:val="28"/>
        </w:rPr>
        <w:t>ловий выращивания; основные виды удобрений; малотоксичные средства защиты растений от вредителей и б</w:t>
      </w:r>
      <w:r w:rsidRPr="00DF6E7A">
        <w:rPr>
          <w:rFonts w:ascii="Times New Roman" w:hAnsi="Times New Roman"/>
          <w:sz w:val="28"/>
          <w:szCs w:val="28"/>
        </w:rPr>
        <w:t>о</w:t>
      </w:r>
      <w:r w:rsidRPr="00DF6E7A">
        <w:rPr>
          <w:rFonts w:ascii="Times New Roman" w:hAnsi="Times New Roman"/>
          <w:sz w:val="28"/>
          <w:szCs w:val="28"/>
        </w:rPr>
        <w:t>лезней;</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«ЖИВОТНОВОДСТВО</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lastRenderedPageBreak/>
        <w:t>знать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структуру технологического цикла получения животноводч</w:t>
      </w:r>
      <w:r w:rsidRPr="00DF6E7A">
        <w:rPr>
          <w:rFonts w:ascii="Times New Roman" w:hAnsi="Times New Roman"/>
          <w:sz w:val="28"/>
          <w:szCs w:val="28"/>
        </w:rPr>
        <w:t>е</w:t>
      </w:r>
      <w:r w:rsidRPr="00DF6E7A">
        <w:rPr>
          <w:rFonts w:ascii="Times New Roman" w:hAnsi="Times New Roman"/>
          <w:sz w:val="28"/>
          <w:szCs w:val="28"/>
        </w:rPr>
        <w:t>ской продукции; биологические и хозяйственные особенности основных видов сельскохозяйственных животных своего р</w:t>
      </w:r>
      <w:r w:rsidRPr="00DF6E7A">
        <w:rPr>
          <w:rFonts w:ascii="Times New Roman" w:hAnsi="Times New Roman"/>
          <w:sz w:val="28"/>
          <w:szCs w:val="28"/>
        </w:rPr>
        <w:t>е</w:t>
      </w:r>
      <w:r w:rsidRPr="00DF6E7A">
        <w:rPr>
          <w:rFonts w:ascii="Times New Roman" w:hAnsi="Times New Roman"/>
          <w:sz w:val="28"/>
          <w:szCs w:val="28"/>
        </w:rPr>
        <w:t>гиона и нескольких ведущих пород для каждого вида; общие требования к условиям содержания животных; сущность о</w:t>
      </w:r>
      <w:r w:rsidRPr="00DF6E7A">
        <w:rPr>
          <w:rFonts w:ascii="Times New Roman" w:hAnsi="Times New Roman"/>
          <w:sz w:val="28"/>
          <w:szCs w:val="28"/>
        </w:rPr>
        <w:t>с</w:t>
      </w:r>
      <w:r w:rsidRPr="00DF6E7A">
        <w:rPr>
          <w:rFonts w:ascii="Times New Roman" w:hAnsi="Times New Roman"/>
          <w:sz w:val="28"/>
          <w:szCs w:val="28"/>
        </w:rPr>
        <w:t>новных технологических понятий животноводства (порода, продуктивность, рацион, норма кормления, питательность корма, кормовая единица, себестоимость пр</w:t>
      </w:r>
      <w:r w:rsidRPr="00DF6E7A">
        <w:rPr>
          <w:rFonts w:ascii="Times New Roman" w:hAnsi="Times New Roman"/>
          <w:sz w:val="28"/>
          <w:szCs w:val="28"/>
        </w:rPr>
        <w:t>о</w:t>
      </w:r>
      <w:r w:rsidRPr="00DF6E7A">
        <w:rPr>
          <w:rFonts w:ascii="Times New Roman" w:hAnsi="Times New Roman"/>
          <w:sz w:val="28"/>
          <w:szCs w:val="28"/>
        </w:rPr>
        <w:t>дукции); влияние животноводческих ферм на окружающую среду; наиболее распространенные и наиболее опасные болезни сельскохозя</w:t>
      </w:r>
      <w:r w:rsidRPr="00DF6E7A">
        <w:rPr>
          <w:rFonts w:ascii="Times New Roman" w:hAnsi="Times New Roman"/>
          <w:sz w:val="28"/>
          <w:szCs w:val="28"/>
        </w:rPr>
        <w:t>й</w:t>
      </w:r>
      <w:r w:rsidRPr="00DF6E7A">
        <w:rPr>
          <w:rFonts w:ascii="Times New Roman" w:hAnsi="Times New Roman"/>
          <w:sz w:val="28"/>
          <w:szCs w:val="28"/>
        </w:rPr>
        <w:t>ственных животных, меры их профилактики; различия в условиях труда для основных специальностей и профессий в ж</w:t>
      </w:r>
      <w:r w:rsidRPr="00DF6E7A">
        <w:rPr>
          <w:rFonts w:ascii="Times New Roman" w:hAnsi="Times New Roman"/>
          <w:sz w:val="28"/>
          <w:szCs w:val="28"/>
        </w:rPr>
        <w:t>и</w:t>
      </w:r>
      <w:r w:rsidRPr="00DF6E7A">
        <w:rPr>
          <w:rFonts w:ascii="Times New Roman" w:hAnsi="Times New Roman"/>
          <w:sz w:val="28"/>
          <w:szCs w:val="28"/>
        </w:rPr>
        <w:t>вотноводстве;</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выполнять основные виды работ по уходу за животными в условиях небольших ферм; опред</w:t>
      </w:r>
      <w:r w:rsidRPr="00DF6E7A">
        <w:rPr>
          <w:rFonts w:ascii="Times New Roman" w:hAnsi="Times New Roman"/>
          <w:sz w:val="28"/>
          <w:szCs w:val="28"/>
        </w:rPr>
        <w:t>е</w:t>
      </w:r>
      <w:r w:rsidRPr="00DF6E7A">
        <w:rPr>
          <w:rFonts w:ascii="Times New Roman" w:hAnsi="Times New Roman"/>
          <w:sz w:val="28"/>
          <w:szCs w:val="28"/>
        </w:rPr>
        <w:t>лять принадлежность кормов к основным группам (грубые, сочные, концентрированные); сравнивать корма различных групп по питательности; с помощью учебной и справочной литерат</w:t>
      </w:r>
      <w:r w:rsidRPr="00DF6E7A">
        <w:rPr>
          <w:rFonts w:ascii="Times New Roman" w:hAnsi="Times New Roman"/>
          <w:sz w:val="28"/>
          <w:szCs w:val="28"/>
        </w:rPr>
        <w:t>у</w:t>
      </w:r>
      <w:r w:rsidRPr="00DF6E7A">
        <w:rPr>
          <w:rFonts w:ascii="Times New Roman" w:hAnsi="Times New Roman"/>
          <w:sz w:val="28"/>
          <w:szCs w:val="28"/>
        </w:rPr>
        <w:t>ры составлять простые рационы; по внешнему виду определять качество кормов и их пригодность к скармливанию; подготавливать корма к скармливанию простыми способами (мойка, измельчение, запарив</w:t>
      </w:r>
      <w:r w:rsidRPr="00DF6E7A">
        <w:rPr>
          <w:rFonts w:ascii="Times New Roman" w:hAnsi="Times New Roman"/>
          <w:sz w:val="28"/>
          <w:szCs w:val="28"/>
        </w:rPr>
        <w:t>а</w:t>
      </w:r>
      <w:r w:rsidRPr="00DF6E7A">
        <w:rPr>
          <w:rFonts w:ascii="Times New Roman" w:hAnsi="Times New Roman"/>
          <w:sz w:val="28"/>
          <w:szCs w:val="28"/>
        </w:rPr>
        <w:t>ние); подбирать корма для замены в рационе; подбирать пары для разведения животных в небольших хозяйствах; определять продуктивность различных видов животных; вести просте</w:t>
      </w:r>
      <w:r w:rsidRPr="00DF6E7A">
        <w:rPr>
          <w:rFonts w:ascii="Times New Roman" w:hAnsi="Times New Roman"/>
          <w:sz w:val="28"/>
          <w:szCs w:val="28"/>
        </w:rPr>
        <w:t>й</w:t>
      </w:r>
      <w:r w:rsidRPr="00DF6E7A">
        <w:rPr>
          <w:rFonts w:ascii="Times New Roman" w:hAnsi="Times New Roman"/>
          <w:sz w:val="28"/>
          <w:szCs w:val="28"/>
        </w:rPr>
        <w:t>ший зоотехнический учет на домашней или школьной ферме; по внешним признакам определять больных животных; в</w:t>
      </w:r>
      <w:r w:rsidRPr="00DF6E7A">
        <w:rPr>
          <w:rFonts w:ascii="Times New Roman" w:hAnsi="Times New Roman"/>
          <w:sz w:val="28"/>
          <w:szCs w:val="28"/>
        </w:rPr>
        <w:t>ы</w:t>
      </w:r>
      <w:r w:rsidRPr="00DF6E7A">
        <w:rPr>
          <w:rFonts w:ascii="Times New Roman" w:hAnsi="Times New Roman"/>
          <w:sz w:val="28"/>
          <w:szCs w:val="28"/>
        </w:rPr>
        <w:t>полнять простые приемы ветеринарной обработки мелких животных (обработка повреждений кожи); производить дезинфекцию животноводческих помещений и оборудования нето</w:t>
      </w:r>
      <w:r w:rsidRPr="00DF6E7A">
        <w:rPr>
          <w:rFonts w:ascii="Times New Roman" w:hAnsi="Times New Roman"/>
          <w:sz w:val="28"/>
          <w:szCs w:val="28"/>
        </w:rPr>
        <w:t>к</w:t>
      </w:r>
      <w:r w:rsidRPr="00DF6E7A">
        <w:rPr>
          <w:rFonts w:ascii="Times New Roman" w:hAnsi="Times New Roman"/>
          <w:sz w:val="28"/>
          <w:szCs w:val="28"/>
        </w:rPr>
        <w:t>сичными препаратами; проводить разработку учебного проекта получения животноводческой продукции; применять правила безопасного труда в ж</w:t>
      </w:r>
      <w:r w:rsidRPr="00DF6E7A">
        <w:rPr>
          <w:rFonts w:ascii="Times New Roman" w:hAnsi="Times New Roman"/>
          <w:sz w:val="28"/>
          <w:szCs w:val="28"/>
        </w:rPr>
        <w:t>и</w:t>
      </w:r>
      <w:r w:rsidRPr="00DF6E7A">
        <w:rPr>
          <w:rFonts w:ascii="Times New Roman" w:hAnsi="Times New Roman"/>
          <w:sz w:val="28"/>
          <w:szCs w:val="28"/>
        </w:rPr>
        <w:t>вотноводстве;</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средства малой механизации основных технологических пр</w:t>
      </w:r>
      <w:r w:rsidRPr="00DF6E7A">
        <w:rPr>
          <w:rFonts w:ascii="Times New Roman" w:hAnsi="Times New Roman"/>
          <w:sz w:val="28"/>
          <w:szCs w:val="28"/>
        </w:rPr>
        <w:t>о</w:t>
      </w:r>
      <w:r w:rsidRPr="00DF6E7A">
        <w:rPr>
          <w:rFonts w:ascii="Times New Roman" w:hAnsi="Times New Roman"/>
          <w:sz w:val="28"/>
          <w:szCs w:val="28"/>
        </w:rPr>
        <w:t>цессов животноводства на мелких фермах; основные способы заготовки, хранения, подготовки кормов к скармливанию; основные способы первичной переработки продукции животноводства; учебную и справочную литературу по животноводс</w:t>
      </w:r>
      <w:r w:rsidRPr="00DF6E7A">
        <w:rPr>
          <w:rFonts w:ascii="Times New Roman" w:hAnsi="Times New Roman"/>
          <w:sz w:val="28"/>
          <w:szCs w:val="28"/>
        </w:rPr>
        <w:t>т</w:t>
      </w:r>
      <w:r w:rsidRPr="00DF6E7A">
        <w:rPr>
          <w:rFonts w:ascii="Times New Roman" w:hAnsi="Times New Roman"/>
          <w:sz w:val="28"/>
          <w:szCs w:val="28"/>
        </w:rPr>
        <w:t>ву.</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«ЭЛЕКТРОТЕХНИЧЕСКИЕ РАБОТЫ</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b/>
          <w:sz w:val="28"/>
          <w:szCs w:val="28"/>
        </w:rPr>
      </w:pPr>
      <w:r w:rsidRPr="00DF6E7A">
        <w:rPr>
          <w:rFonts w:ascii="Times New Roman" w:hAnsi="Times New Roman"/>
          <w:sz w:val="28"/>
          <w:szCs w:val="28"/>
        </w:rPr>
        <w:t>смысл технологических понятий: электрическая цепь, эле</w:t>
      </w:r>
      <w:r w:rsidRPr="00DF6E7A">
        <w:rPr>
          <w:rFonts w:ascii="Times New Roman" w:hAnsi="Times New Roman"/>
          <w:sz w:val="28"/>
          <w:szCs w:val="28"/>
        </w:rPr>
        <w:t>к</w:t>
      </w:r>
      <w:r w:rsidRPr="00DF6E7A">
        <w:rPr>
          <w:rFonts w:ascii="Times New Roman" w:hAnsi="Times New Roman"/>
          <w:sz w:val="28"/>
          <w:szCs w:val="28"/>
        </w:rPr>
        <w:t>трическая схема, электроизмерительный прибор, электробез</w:t>
      </w:r>
      <w:r w:rsidRPr="00DF6E7A">
        <w:rPr>
          <w:rFonts w:ascii="Times New Roman" w:hAnsi="Times New Roman"/>
          <w:sz w:val="28"/>
          <w:szCs w:val="28"/>
        </w:rPr>
        <w:t>о</w:t>
      </w:r>
      <w:r w:rsidRPr="00DF6E7A">
        <w:rPr>
          <w:rFonts w:ascii="Times New Roman" w:hAnsi="Times New Roman"/>
          <w:sz w:val="28"/>
          <w:szCs w:val="28"/>
        </w:rPr>
        <w:t>пасность; основные виды электробытовых приборов; назнач</w:t>
      </w:r>
      <w:r w:rsidRPr="00DF6E7A">
        <w:rPr>
          <w:rFonts w:ascii="Times New Roman" w:hAnsi="Times New Roman"/>
          <w:sz w:val="28"/>
          <w:szCs w:val="28"/>
        </w:rPr>
        <w:t>е</w:t>
      </w:r>
      <w:r w:rsidRPr="00DF6E7A">
        <w:rPr>
          <w:rFonts w:ascii="Times New Roman" w:hAnsi="Times New Roman"/>
          <w:sz w:val="28"/>
          <w:szCs w:val="28"/>
        </w:rPr>
        <w:t xml:space="preserve">ние и виды устройств защиты бытовых электроустановок от перегрузки; правила безопасной эксплуатации бытовой </w:t>
      </w:r>
      <w:r w:rsidRPr="00DF6E7A">
        <w:rPr>
          <w:rFonts w:ascii="Times New Roman" w:hAnsi="Times New Roman"/>
          <w:sz w:val="28"/>
          <w:szCs w:val="28"/>
        </w:rPr>
        <w:lastRenderedPageBreak/>
        <w:t>техн</w:t>
      </w:r>
      <w:r w:rsidRPr="00DF6E7A">
        <w:rPr>
          <w:rFonts w:ascii="Times New Roman" w:hAnsi="Times New Roman"/>
          <w:sz w:val="28"/>
          <w:szCs w:val="28"/>
        </w:rPr>
        <w:t>и</w:t>
      </w:r>
      <w:r w:rsidRPr="00DF6E7A">
        <w:rPr>
          <w:rFonts w:ascii="Times New Roman" w:hAnsi="Times New Roman"/>
          <w:sz w:val="28"/>
          <w:szCs w:val="28"/>
        </w:rPr>
        <w:t>ки; влияние электротехнических и электронных приборов на окружающую среду и здоровье человека; пути экономии электрической энергии в быту; профессии, связанные с производством, эксплуатацией и обслуживанием электротехнических и электро</w:t>
      </w:r>
      <w:r w:rsidRPr="00DF6E7A">
        <w:rPr>
          <w:rFonts w:ascii="Times New Roman" w:hAnsi="Times New Roman"/>
          <w:sz w:val="28"/>
          <w:szCs w:val="28"/>
        </w:rPr>
        <w:t>н</w:t>
      </w:r>
      <w:r w:rsidRPr="00DF6E7A">
        <w:rPr>
          <w:rFonts w:ascii="Times New Roman" w:hAnsi="Times New Roman"/>
          <w:sz w:val="28"/>
          <w:szCs w:val="28"/>
        </w:rPr>
        <w:t>ных устройств;</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объяснять работу простых электрических устройств по их принципиальным или функциональным схемам; применять инструменты и приспособления при проведении электромонтажных работ; рассчитывать стоимость потребляемой эле</w:t>
      </w:r>
      <w:r w:rsidRPr="00DF6E7A">
        <w:rPr>
          <w:rFonts w:ascii="Times New Roman" w:hAnsi="Times New Roman"/>
          <w:sz w:val="28"/>
          <w:szCs w:val="28"/>
        </w:rPr>
        <w:t>к</w:t>
      </w:r>
      <w:r w:rsidRPr="00DF6E7A">
        <w:rPr>
          <w:rFonts w:ascii="Times New Roman" w:hAnsi="Times New Roman"/>
          <w:sz w:val="28"/>
          <w:szCs w:val="28"/>
        </w:rPr>
        <w:t>трической энергии; проектировать изделия с использованием электротехнических устройств; применять средства индивид</w:t>
      </w:r>
      <w:r w:rsidRPr="00DF6E7A">
        <w:rPr>
          <w:rFonts w:ascii="Times New Roman" w:hAnsi="Times New Roman"/>
          <w:sz w:val="28"/>
          <w:szCs w:val="28"/>
        </w:rPr>
        <w:t>у</w:t>
      </w:r>
      <w:r w:rsidRPr="00DF6E7A">
        <w:rPr>
          <w:rFonts w:ascii="Times New Roman" w:hAnsi="Times New Roman"/>
          <w:sz w:val="28"/>
          <w:szCs w:val="28"/>
        </w:rPr>
        <w:t>альной защиты и выполнять правила безопасного труда при выполнении электротехнических работ; включать в электрическую цепь маломо</w:t>
      </w:r>
      <w:r w:rsidRPr="00DF6E7A">
        <w:rPr>
          <w:rFonts w:ascii="Times New Roman" w:hAnsi="Times New Roman"/>
          <w:sz w:val="28"/>
          <w:szCs w:val="28"/>
        </w:rPr>
        <w:t>щ</w:t>
      </w:r>
      <w:r w:rsidRPr="00DF6E7A">
        <w:rPr>
          <w:rFonts w:ascii="Times New Roman" w:hAnsi="Times New Roman"/>
          <w:sz w:val="28"/>
          <w:szCs w:val="28"/>
        </w:rPr>
        <w:t>ный двигатель с напряжением до 42 В;</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правила эксплуатации электротехнических и электробытовых приборов; выполнять мелкий ремонт электробытовых приб</w:t>
      </w:r>
      <w:r w:rsidRPr="00DF6E7A">
        <w:rPr>
          <w:rFonts w:ascii="Times New Roman" w:hAnsi="Times New Roman"/>
          <w:sz w:val="28"/>
          <w:szCs w:val="28"/>
        </w:rPr>
        <w:t>о</w:t>
      </w:r>
      <w:r w:rsidRPr="00DF6E7A">
        <w:rPr>
          <w:rFonts w:ascii="Times New Roman" w:hAnsi="Times New Roman"/>
          <w:sz w:val="28"/>
          <w:szCs w:val="28"/>
        </w:rPr>
        <w:t>ров; оценивать возможность подключения различных потребителей электрической энергии к квартирной проводке и нагрузку сети при их одновременном использовании; осущест</w:t>
      </w:r>
      <w:r w:rsidRPr="00DF6E7A">
        <w:rPr>
          <w:rFonts w:ascii="Times New Roman" w:hAnsi="Times New Roman"/>
          <w:sz w:val="28"/>
          <w:szCs w:val="28"/>
        </w:rPr>
        <w:t>в</w:t>
      </w:r>
      <w:r w:rsidRPr="00DF6E7A">
        <w:rPr>
          <w:rFonts w:ascii="Times New Roman" w:hAnsi="Times New Roman"/>
          <w:sz w:val="28"/>
          <w:szCs w:val="28"/>
        </w:rPr>
        <w:t>лять сборку электрических цепей простых электротехнических устройств по их схемам; соблюдать требования электробез</w:t>
      </w:r>
      <w:r w:rsidRPr="00DF6E7A">
        <w:rPr>
          <w:rFonts w:ascii="Times New Roman" w:hAnsi="Times New Roman"/>
          <w:sz w:val="28"/>
          <w:szCs w:val="28"/>
        </w:rPr>
        <w:t>о</w:t>
      </w:r>
      <w:r w:rsidRPr="00DF6E7A">
        <w:rPr>
          <w:rFonts w:ascii="Times New Roman" w:hAnsi="Times New Roman"/>
          <w:sz w:val="28"/>
          <w:szCs w:val="28"/>
        </w:rPr>
        <w:t>пасности;</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«ТЕХНОЛОГИИ  ВЕДЕНИЯ ДОМА</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b/>
          <w:sz w:val="28"/>
          <w:szCs w:val="28"/>
        </w:rPr>
      </w:pPr>
      <w:r w:rsidRPr="00DF6E7A">
        <w:rPr>
          <w:rFonts w:ascii="Times New Roman" w:hAnsi="Times New Roman"/>
          <w:sz w:val="28"/>
          <w:szCs w:val="28"/>
        </w:rPr>
        <w:t>характеристики основных функциональных зон в жилых помещениях; инженерные коммун</w:t>
      </w:r>
      <w:r w:rsidRPr="00DF6E7A">
        <w:rPr>
          <w:rFonts w:ascii="Times New Roman" w:hAnsi="Times New Roman"/>
          <w:sz w:val="28"/>
          <w:szCs w:val="28"/>
        </w:rPr>
        <w:t>и</w:t>
      </w:r>
      <w:r w:rsidRPr="00DF6E7A">
        <w:rPr>
          <w:rFonts w:ascii="Times New Roman" w:hAnsi="Times New Roman"/>
          <w:sz w:val="28"/>
          <w:szCs w:val="28"/>
        </w:rPr>
        <w:t>кации в жилых помещениях, виды ремонтно-отделочных работ; материалы и инструменты для ремонта и отделки помещений; экологическую безопасность применяемых материалов и технологий ремонтных р</w:t>
      </w:r>
      <w:r w:rsidRPr="00DF6E7A">
        <w:rPr>
          <w:rFonts w:ascii="Times New Roman" w:hAnsi="Times New Roman"/>
          <w:sz w:val="28"/>
          <w:szCs w:val="28"/>
        </w:rPr>
        <w:t>а</w:t>
      </w:r>
      <w:r w:rsidRPr="00DF6E7A">
        <w:rPr>
          <w:rFonts w:ascii="Times New Roman" w:hAnsi="Times New Roman"/>
          <w:sz w:val="28"/>
          <w:szCs w:val="28"/>
        </w:rPr>
        <w:t>бот;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w:t>
      </w:r>
      <w:r w:rsidRPr="00DF6E7A">
        <w:rPr>
          <w:rFonts w:ascii="Times New Roman" w:hAnsi="Times New Roman"/>
          <w:sz w:val="28"/>
          <w:szCs w:val="28"/>
        </w:rPr>
        <w:t>и</w:t>
      </w:r>
      <w:r w:rsidRPr="00DF6E7A">
        <w:rPr>
          <w:rFonts w:ascii="Times New Roman" w:hAnsi="Times New Roman"/>
          <w:sz w:val="28"/>
          <w:szCs w:val="28"/>
        </w:rPr>
        <w:t>ды материалов и ручных инструментов для монтажных и р</w:t>
      </w:r>
      <w:r w:rsidRPr="00DF6E7A">
        <w:rPr>
          <w:rFonts w:ascii="Times New Roman" w:hAnsi="Times New Roman"/>
          <w:sz w:val="28"/>
          <w:szCs w:val="28"/>
        </w:rPr>
        <w:t>е</w:t>
      </w:r>
      <w:r w:rsidRPr="00DF6E7A">
        <w:rPr>
          <w:rFonts w:ascii="Times New Roman" w:hAnsi="Times New Roman"/>
          <w:sz w:val="28"/>
          <w:szCs w:val="28"/>
        </w:rPr>
        <w:t>монтных работ в системах водоснабжения и канализации; в</w:t>
      </w:r>
      <w:r w:rsidRPr="00DF6E7A">
        <w:rPr>
          <w:rFonts w:ascii="Times New Roman" w:hAnsi="Times New Roman"/>
          <w:sz w:val="28"/>
          <w:szCs w:val="28"/>
        </w:rPr>
        <w:t>и</w:t>
      </w:r>
      <w:r w:rsidRPr="00DF6E7A">
        <w:rPr>
          <w:rFonts w:ascii="Times New Roman" w:hAnsi="Times New Roman"/>
          <w:sz w:val="28"/>
          <w:szCs w:val="28"/>
        </w:rPr>
        <w:t>ды санитарно-технических устройств; причины протечек в кранах, вентилях и сливных бачках канализации; профессии специалистов, проводящих сан</w:t>
      </w:r>
      <w:r w:rsidRPr="00DF6E7A">
        <w:rPr>
          <w:rFonts w:ascii="Times New Roman" w:hAnsi="Times New Roman"/>
          <w:sz w:val="28"/>
          <w:szCs w:val="28"/>
        </w:rPr>
        <w:t>и</w:t>
      </w:r>
      <w:r w:rsidRPr="00DF6E7A">
        <w:rPr>
          <w:rFonts w:ascii="Times New Roman" w:hAnsi="Times New Roman"/>
          <w:sz w:val="28"/>
          <w:szCs w:val="28"/>
        </w:rPr>
        <w:t xml:space="preserve">тарно-технические работы; </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b/>
          <w:sz w:val="28"/>
          <w:szCs w:val="28"/>
        </w:rPr>
      </w:pPr>
      <w:r w:rsidRPr="00DF6E7A">
        <w:rPr>
          <w:rFonts w:ascii="Times New Roman" w:hAnsi="Times New Roman"/>
          <w:sz w:val="28"/>
          <w:szCs w:val="28"/>
        </w:rPr>
        <w:t>планировать ремонтно-отделочные работы с указанием мат</w:t>
      </w:r>
      <w:r w:rsidRPr="00DF6E7A">
        <w:rPr>
          <w:rFonts w:ascii="Times New Roman" w:hAnsi="Times New Roman"/>
          <w:sz w:val="28"/>
          <w:szCs w:val="28"/>
        </w:rPr>
        <w:t>е</w:t>
      </w:r>
      <w:r w:rsidRPr="00DF6E7A">
        <w:rPr>
          <w:rFonts w:ascii="Times New Roman" w:hAnsi="Times New Roman"/>
          <w:sz w:val="28"/>
          <w:szCs w:val="28"/>
        </w:rPr>
        <w:t>риалов, инструментов, оборудования и примерных затрат; подбирать покрытия в соответствии с функциональным назначением помещений; разрабатывать проект косметического ремонта жилого помещения; подбирать материалы и инструме</w:t>
      </w:r>
      <w:r w:rsidRPr="00DF6E7A">
        <w:rPr>
          <w:rFonts w:ascii="Times New Roman" w:hAnsi="Times New Roman"/>
          <w:sz w:val="28"/>
          <w:szCs w:val="28"/>
        </w:rPr>
        <w:t>н</w:t>
      </w:r>
      <w:r w:rsidRPr="00DF6E7A">
        <w:rPr>
          <w:rFonts w:ascii="Times New Roman" w:hAnsi="Times New Roman"/>
          <w:sz w:val="28"/>
          <w:szCs w:val="28"/>
        </w:rPr>
        <w:t xml:space="preserve">ты для ремонта санитарно-технических устройств, заменять </w:t>
      </w:r>
      <w:r w:rsidRPr="00DF6E7A">
        <w:rPr>
          <w:rFonts w:ascii="Times New Roman" w:hAnsi="Times New Roman"/>
          <w:sz w:val="28"/>
          <w:szCs w:val="28"/>
        </w:rPr>
        <w:lastRenderedPageBreak/>
        <w:t>уплотнительные прокладки в кране или вентиле; соблюдать правила безопасного труда и гигиены при выполнении осно</w:t>
      </w:r>
      <w:r w:rsidRPr="00DF6E7A">
        <w:rPr>
          <w:rFonts w:ascii="Times New Roman" w:hAnsi="Times New Roman"/>
          <w:sz w:val="28"/>
          <w:szCs w:val="28"/>
        </w:rPr>
        <w:t>в</w:t>
      </w:r>
      <w:r w:rsidRPr="00DF6E7A">
        <w:rPr>
          <w:rFonts w:ascii="Times New Roman" w:hAnsi="Times New Roman"/>
          <w:sz w:val="28"/>
          <w:szCs w:val="28"/>
        </w:rPr>
        <w:t>ных видов бытовых домашних работ; соблюдать правила пользования современной бытовой техникой; находить необходимую инструктивную информации для выполнения опр</w:t>
      </w:r>
      <w:r w:rsidRPr="00DF6E7A">
        <w:rPr>
          <w:rFonts w:ascii="Times New Roman" w:hAnsi="Times New Roman"/>
          <w:sz w:val="28"/>
          <w:szCs w:val="28"/>
        </w:rPr>
        <w:t>е</w:t>
      </w:r>
      <w:r w:rsidRPr="00DF6E7A">
        <w:rPr>
          <w:rFonts w:ascii="Times New Roman" w:hAnsi="Times New Roman"/>
          <w:sz w:val="28"/>
          <w:szCs w:val="28"/>
        </w:rPr>
        <w:t>деленного вида работ с бытовой техникой; выбирать средства для проведения уборки помещения, ухода за одеждой и об</w:t>
      </w:r>
      <w:r w:rsidRPr="00DF6E7A">
        <w:rPr>
          <w:rFonts w:ascii="Times New Roman" w:hAnsi="Times New Roman"/>
          <w:sz w:val="28"/>
          <w:szCs w:val="28"/>
        </w:rPr>
        <w:t>у</w:t>
      </w:r>
      <w:r w:rsidRPr="00DF6E7A">
        <w:rPr>
          <w:rFonts w:ascii="Times New Roman" w:hAnsi="Times New Roman"/>
          <w:sz w:val="28"/>
          <w:szCs w:val="28"/>
        </w:rPr>
        <w:t>вью; подбирать средства и материалы для оформления интерьера жил</w:t>
      </w:r>
      <w:r w:rsidRPr="00DF6E7A">
        <w:rPr>
          <w:rFonts w:ascii="Times New Roman" w:hAnsi="Times New Roman"/>
          <w:sz w:val="28"/>
          <w:szCs w:val="28"/>
        </w:rPr>
        <w:t>о</w:t>
      </w:r>
      <w:r w:rsidRPr="00DF6E7A">
        <w:rPr>
          <w:rFonts w:ascii="Times New Roman" w:hAnsi="Times New Roman"/>
          <w:sz w:val="28"/>
          <w:szCs w:val="28"/>
        </w:rPr>
        <w:t>го помещения;</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рациональные способы и средства ухода за одеждой и обувью; бытовые санитарно-гигиенические средства; способы выпо</w:t>
      </w:r>
      <w:r w:rsidRPr="00DF6E7A">
        <w:rPr>
          <w:rFonts w:ascii="Times New Roman" w:hAnsi="Times New Roman"/>
          <w:sz w:val="28"/>
          <w:szCs w:val="28"/>
        </w:rPr>
        <w:t>л</w:t>
      </w:r>
      <w:r w:rsidRPr="00DF6E7A">
        <w:rPr>
          <w:rFonts w:ascii="Times New Roman" w:hAnsi="Times New Roman"/>
          <w:sz w:val="28"/>
          <w:szCs w:val="28"/>
        </w:rPr>
        <w:t>нения ремонтно-отделочных работ; инструменты в соответствии с технологиями санитарно-технических работ; совреме</w:t>
      </w:r>
      <w:r w:rsidRPr="00DF6E7A">
        <w:rPr>
          <w:rFonts w:ascii="Times New Roman" w:hAnsi="Times New Roman"/>
          <w:sz w:val="28"/>
          <w:szCs w:val="28"/>
        </w:rPr>
        <w:t>н</w:t>
      </w:r>
      <w:r w:rsidRPr="00DF6E7A">
        <w:rPr>
          <w:rFonts w:ascii="Times New Roman" w:hAnsi="Times New Roman"/>
          <w:sz w:val="28"/>
          <w:szCs w:val="28"/>
        </w:rPr>
        <w:t>ные материалы для ремонта и отделки помещений; средства индивидуальной з</w:t>
      </w:r>
      <w:r w:rsidRPr="00DF6E7A">
        <w:rPr>
          <w:rFonts w:ascii="Times New Roman" w:hAnsi="Times New Roman"/>
          <w:sz w:val="28"/>
          <w:szCs w:val="28"/>
        </w:rPr>
        <w:t>а</w:t>
      </w:r>
      <w:r w:rsidRPr="00DF6E7A">
        <w:rPr>
          <w:rFonts w:ascii="Times New Roman" w:hAnsi="Times New Roman"/>
          <w:sz w:val="28"/>
          <w:szCs w:val="28"/>
        </w:rPr>
        <w:t>щиты и гигиены.</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«ЧЕРЧЕНИЕ И ГРАФИКА</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b/>
          <w:sz w:val="28"/>
          <w:szCs w:val="28"/>
        </w:rPr>
      </w:pPr>
      <w:r w:rsidRPr="00DF6E7A">
        <w:rPr>
          <w:rFonts w:ascii="Times New Roman" w:hAnsi="Times New Roman"/>
          <w:sz w:val="28"/>
          <w:szCs w:val="28"/>
        </w:rPr>
        <w:t>смысл технологических понятий: чертеж, эскиз, технический рисунок, схема, виды графической документации, технолог</w:t>
      </w:r>
      <w:r w:rsidRPr="00DF6E7A">
        <w:rPr>
          <w:rFonts w:ascii="Times New Roman" w:hAnsi="Times New Roman"/>
          <w:sz w:val="28"/>
          <w:szCs w:val="28"/>
        </w:rPr>
        <w:t>и</w:t>
      </w:r>
      <w:r w:rsidRPr="00DF6E7A">
        <w:rPr>
          <w:rFonts w:ascii="Times New Roman" w:hAnsi="Times New Roman"/>
          <w:sz w:val="28"/>
          <w:szCs w:val="28"/>
        </w:rPr>
        <w:t>ческая карта, стандартизация; профессии, связанные с созд</w:t>
      </w:r>
      <w:r w:rsidRPr="00DF6E7A">
        <w:rPr>
          <w:rFonts w:ascii="Times New Roman" w:hAnsi="Times New Roman"/>
          <w:sz w:val="28"/>
          <w:szCs w:val="28"/>
        </w:rPr>
        <w:t>а</w:t>
      </w:r>
      <w:r w:rsidRPr="00DF6E7A">
        <w:rPr>
          <w:rFonts w:ascii="Times New Roman" w:hAnsi="Times New Roman"/>
          <w:sz w:val="28"/>
          <w:szCs w:val="28"/>
        </w:rPr>
        <w:t>нием и тиражированием графической документации;</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выбирать способы графического отображения объекта или процесса, в том числе с использованием средств компьюте</w:t>
      </w:r>
      <w:r w:rsidRPr="00DF6E7A">
        <w:rPr>
          <w:rFonts w:ascii="Times New Roman" w:hAnsi="Times New Roman"/>
          <w:sz w:val="28"/>
          <w:szCs w:val="28"/>
        </w:rPr>
        <w:t>р</w:t>
      </w:r>
      <w:r w:rsidRPr="00DF6E7A">
        <w:rPr>
          <w:rFonts w:ascii="Times New Roman" w:hAnsi="Times New Roman"/>
          <w:sz w:val="28"/>
          <w:szCs w:val="28"/>
        </w:rPr>
        <w:t>ной поддержки; составлять учебные технологические карты; определять виды соединений деталей в изделии по технолог</w:t>
      </w:r>
      <w:r w:rsidRPr="00DF6E7A">
        <w:rPr>
          <w:rFonts w:ascii="Times New Roman" w:hAnsi="Times New Roman"/>
          <w:sz w:val="28"/>
          <w:szCs w:val="28"/>
        </w:rPr>
        <w:t>и</w:t>
      </w:r>
      <w:r w:rsidRPr="00DF6E7A">
        <w:rPr>
          <w:rFonts w:ascii="Times New Roman" w:hAnsi="Times New Roman"/>
          <w:sz w:val="28"/>
          <w:szCs w:val="28"/>
        </w:rPr>
        <w:t>ческой документации; соблюдать требования к оформлению эскизов и черт</w:t>
      </w:r>
      <w:r w:rsidRPr="00DF6E7A">
        <w:rPr>
          <w:rFonts w:ascii="Times New Roman" w:hAnsi="Times New Roman"/>
          <w:sz w:val="28"/>
          <w:szCs w:val="28"/>
        </w:rPr>
        <w:t>е</w:t>
      </w:r>
      <w:r w:rsidRPr="00DF6E7A">
        <w:rPr>
          <w:rFonts w:ascii="Times New Roman" w:hAnsi="Times New Roman"/>
          <w:sz w:val="28"/>
          <w:szCs w:val="28"/>
        </w:rPr>
        <w:t>жей;</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инструменты, приспособления и компьютерную технику для выполнения графических работ; графические и художестве</w:t>
      </w:r>
      <w:r w:rsidRPr="00DF6E7A">
        <w:rPr>
          <w:rFonts w:ascii="Times New Roman" w:hAnsi="Times New Roman"/>
          <w:sz w:val="28"/>
          <w:szCs w:val="28"/>
        </w:rPr>
        <w:t>н</w:t>
      </w:r>
      <w:r w:rsidRPr="00DF6E7A">
        <w:rPr>
          <w:rFonts w:ascii="Times New Roman" w:hAnsi="Times New Roman"/>
          <w:sz w:val="28"/>
          <w:szCs w:val="28"/>
        </w:rPr>
        <w:t>ные средства; читать и выполнять чертежи, эскизы, схемы, технические рисунки деталей и изделий; проставлять размеры деталей на чертежах и эскизах в соотве</w:t>
      </w:r>
      <w:r w:rsidRPr="00DF6E7A">
        <w:rPr>
          <w:rFonts w:ascii="Times New Roman" w:hAnsi="Times New Roman"/>
          <w:sz w:val="28"/>
          <w:szCs w:val="28"/>
        </w:rPr>
        <w:t>т</w:t>
      </w:r>
      <w:r w:rsidRPr="00DF6E7A">
        <w:rPr>
          <w:rFonts w:ascii="Times New Roman" w:hAnsi="Times New Roman"/>
          <w:sz w:val="28"/>
          <w:szCs w:val="28"/>
        </w:rPr>
        <w:t>ствии с требованиями стандарта;</w:t>
      </w:r>
    </w:p>
    <w:p w:rsidR="00DF6E7A" w:rsidRPr="00DF6E7A" w:rsidRDefault="00DF6E7A" w:rsidP="00DF6E7A">
      <w:pPr>
        <w:pStyle w:val="afffd"/>
        <w:spacing w:before="360"/>
        <w:ind w:left="567"/>
        <w:rPr>
          <w:rFonts w:ascii="Times New Roman" w:hAnsi="Times New Roman"/>
          <w:b/>
          <w:caps/>
          <w:sz w:val="28"/>
          <w:szCs w:val="28"/>
        </w:rPr>
      </w:pPr>
      <w:r w:rsidRPr="00DF6E7A">
        <w:rPr>
          <w:rFonts w:ascii="Times New Roman" w:hAnsi="Times New Roman"/>
          <w:b/>
          <w:sz w:val="28"/>
          <w:szCs w:val="28"/>
        </w:rPr>
        <w:t>по разделу «СОВРЕМЕННОЕ ПРОИЗВОДСТВО И</w:t>
      </w:r>
      <w:r w:rsidRPr="00DF6E7A">
        <w:rPr>
          <w:rFonts w:ascii="Times New Roman" w:hAnsi="Times New Roman"/>
          <w:b/>
          <w:sz w:val="28"/>
          <w:szCs w:val="28"/>
        </w:rPr>
        <w:br/>
        <w:t>ПРОФЕССИОНАЛЬНОЕ ОБРАЗОВАНИЕ</w:t>
      </w:r>
      <w:r w:rsidRPr="00DF6E7A">
        <w:rPr>
          <w:rFonts w:ascii="Times New Roman" w:hAnsi="Times New Roman"/>
          <w:b/>
          <w:caps/>
          <w:sz w:val="28"/>
          <w:szCs w:val="28"/>
        </w:rPr>
        <w:t>»</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сферы современного производства; разделение труда на пр</w:t>
      </w:r>
      <w:r w:rsidRPr="00DF6E7A">
        <w:rPr>
          <w:rFonts w:ascii="Times New Roman" w:hAnsi="Times New Roman"/>
          <w:sz w:val="28"/>
          <w:szCs w:val="28"/>
        </w:rPr>
        <w:t>о</w:t>
      </w:r>
      <w:r w:rsidRPr="00DF6E7A">
        <w:rPr>
          <w:rFonts w:ascii="Times New Roman" w:hAnsi="Times New Roman"/>
          <w:sz w:val="28"/>
          <w:szCs w:val="28"/>
        </w:rPr>
        <w:t>изводстве; понятие о специальности и квалификации работн</w:t>
      </w:r>
      <w:r w:rsidRPr="00DF6E7A">
        <w:rPr>
          <w:rFonts w:ascii="Times New Roman" w:hAnsi="Times New Roman"/>
          <w:sz w:val="28"/>
          <w:szCs w:val="28"/>
        </w:rPr>
        <w:t>и</w:t>
      </w:r>
      <w:r w:rsidRPr="00DF6E7A">
        <w:rPr>
          <w:rFonts w:ascii="Times New Roman" w:hAnsi="Times New Roman"/>
          <w:sz w:val="28"/>
          <w:szCs w:val="28"/>
        </w:rPr>
        <w:t xml:space="preserve">ка; факторы, влияющие на уровень </w:t>
      </w:r>
      <w:r w:rsidRPr="00DF6E7A">
        <w:rPr>
          <w:rFonts w:ascii="Times New Roman" w:hAnsi="Times New Roman"/>
          <w:sz w:val="28"/>
          <w:szCs w:val="28"/>
        </w:rPr>
        <w:lastRenderedPageBreak/>
        <w:t>оплаты труда; пути получения профессионального образования; требования к качествам личности при выборе пр</w:t>
      </w:r>
      <w:r w:rsidRPr="00DF6E7A">
        <w:rPr>
          <w:rFonts w:ascii="Times New Roman" w:hAnsi="Times New Roman"/>
          <w:sz w:val="28"/>
          <w:szCs w:val="28"/>
        </w:rPr>
        <w:t>о</w:t>
      </w:r>
      <w:r w:rsidRPr="00DF6E7A">
        <w:rPr>
          <w:rFonts w:ascii="Times New Roman" w:hAnsi="Times New Roman"/>
          <w:sz w:val="28"/>
          <w:szCs w:val="28"/>
        </w:rPr>
        <w:t>фессии;</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находить информацию о региональных учреждениях профессионального образования и о путях получения професси</w:t>
      </w:r>
      <w:r w:rsidRPr="00DF6E7A">
        <w:rPr>
          <w:rFonts w:ascii="Times New Roman" w:hAnsi="Times New Roman"/>
          <w:sz w:val="28"/>
          <w:szCs w:val="28"/>
        </w:rPr>
        <w:t>о</w:t>
      </w:r>
      <w:r w:rsidRPr="00DF6E7A">
        <w:rPr>
          <w:rFonts w:ascii="Times New Roman" w:hAnsi="Times New Roman"/>
          <w:sz w:val="28"/>
          <w:szCs w:val="28"/>
        </w:rPr>
        <w:t>нального образования и трудоустройства; сопоставлять свои способности и возможности с требованиями профессии;</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5"/>
        </w:numPr>
        <w:suppressAutoHyphens w:val="0"/>
        <w:spacing w:before="40"/>
        <w:jc w:val="both"/>
        <w:rPr>
          <w:rFonts w:ascii="Times New Roman" w:hAnsi="Times New Roman"/>
          <w:sz w:val="28"/>
          <w:szCs w:val="28"/>
        </w:rPr>
      </w:pPr>
      <w:r w:rsidRPr="00DF6E7A">
        <w:rPr>
          <w:rFonts w:ascii="Times New Roman" w:hAnsi="Times New Roman"/>
          <w:sz w:val="28"/>
          <w:szCs w:val="28"/>
        </w:rPr>
        <w:t>информацию из различных источников для планирования профессиональной карьеры.</w:t>
      </w:r>
    </w:p>
    <w:p w:rsidR="00DF6E7A" w:rsidRPr="00DF6E7A" w:rsidRDefault="00DF6E7A" w:rsidP="00DF6E7A">
      <w:pPr>
        <w:pStyle w:val="afff2"/>
        <w:spacing w:line="240" w:lineRule="auto"/>
        <w:jc w:val="center"/>
        <w:outlineLvl w:val="0"/>
        <w:rPr>
          <w:b/>
          <w:szCs w:val="28"/>
        </w:rPr>
      </w:pPr>
      <w:r w:rsidRPr="00DF6E7A">
        <w:rPr>
          <w:b/>
          <w:szCs w:val="28"/>
        </w:rPr>
        <w:t>Физическая культура</w:t>
      </w:r>
    </w:p>
    <w:p w:rsidR="00DF6E7A" w:rsidRPr="00DF6E7A" w:rsidRDefault="00DF6E7A" w:rsidP="00DF6E7A">
      <w:pPr>
        <w:spacing w:before="240"/>
        <w:ind w:firstLine="567"/>
        <w:jc w:val="both"/>
        <w:rPr>
          <w:rFonts w:ascii="Times New Roman" w:hAnsi="Times New Roman"/>
          <w:b/>
          <w:bCs/>
          <w:i/>
          <w:iCs/>
          <w:sz w:val="28"/>
          <w:szCs w:val="28"/>
        </w:rPr>
      </w:pPr>
      <w:r w:rsidRPr="00DF6E7A">
        <w:rPr>
          <w:rFonts w:ascii="Times New Roman" w:hAnsi="Times New Roman"/>
          <w:b/>
          <w:bCs/>
          <w:i/>
          <w:iCs/>
          <w:sz w:val="28"/>
          <w:szCs w:val="28"/>
        </w:rPr>
        <w:t>В результате освоения физической культуры ученик до</w:t>
      </w:r>
      <w:r w:rsidRPr="00DF6E7A">
        <w:rPr>
          <w:rFonts w:ascii="Times New Roman" w:hAnsi="Times New Roman"/>
          <w:b/>
          <w:bCs/>
          <w:i/>
          <w:iCs/>
          <w:sz w:val="28"/>
          <w:szCs w:val="28"/>
        </w:rPr>
        <w:t>л</w:t>
      </w:r>
      <w:r w:rsidRPr="00DF6E7A">
        <w:rPr>
          <w:rFonts w:ascii="Times New Roman" w:hAnsi="Times New Roman"/>
          <w:b/>
          <w:bCs/>
          <w:i/>
          <w:iCs/>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роль физической культуры и спорта в формировании здоров</w:t>
      </w:r>
      <w:r w:rsidRPr="00DF6E7A">
        <w:rPr>
          <w:rFonts w:ascii="Times New Roman" w:hAnsi="Times New Roman"/>
          <w:sz w:val="28"/>
          <w:szCs w:val="28"/>
        </w:rPr>
        <w:t>о</w:t>
      </w:r>
      <w:r w:rsidRPr="00DF6E7A">
        <w:rPr>
          <w:rFonts w:ascii="Times New Roman" w:hAnsi="Times New Roman"/>
          <w:sz w:val="28"/>
          <w:szCs w:val="28"/>
        </w:rPr>
        <w:t>го образа жизни, организации активного отдыха и профилактике вредных прив</w:t>
      </w:r>
      <w:r w:rsidRPr="00DF6E7A">
        <w:rPr>
          <w:rFonts w:ascii="Times New Roman" w:hAnsi="Times New Roman"/>
          <w:sz w:val="28"/>
          <w:szCs w:val="28"/>
        </w:rPr>
        <w:t>ы</w:t>
      </w:r>
      <w:r w:rsidRPr="00DF6E7A">
        <w:rPr>
          <w:rFonts w:ascii="Times New Roman" w:hAnsi="Times New Roman"/>
          <w:sz w:val="28"/>
          <w:szCs w:val="28"/>
        </w:rPr>
        <w:t xml:space="preserve">чек;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основную направленность и содержание оздоровительных систем физич</w:t>
      </w:r>
      <w:r w:rsidRPr="00DF6E7A">
        <w:rPr>
          <w:rFonts w:ascii="Times New Roman" w:hAnsi="Times New Roman"/>
          <w:sz w:val="28"/>
          <w:szCs w:val="28"/>
        </w:rPr>
        <w:t>е</w:t>
      </w:r>
      <w:r w:rsidRPr="00DF6E7A">
        <w:rPr>
          <w:rFonts w:ascii="Times New Roman" w:hAnsi="Times New Roman"/>
          <w:sz w:val="28"/>
          <w:szCs w:val="28"/>
        </w:rPr>
        <w:t>ского воспитания и спортивной подготовки;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правила выполнения двигательных действий и развития физич</w:t>
      </w:r>
      <w:r w:rsidRPr="00DF6E7A">
        <w:rPr>
          <w:rFonts w:ascii="Times New Roman" w:hAnsi="Times New Roman"/>
          <w:sz w:val="28"/>
          <w:szCs w:val="28"/>
        </w:rPr>
        <w:t>е</w:t>
      </w:r>
      <w:r w:rsidRPr="00DF6E7A">
        <w:rPr>
          <w:rFonts w:ascii="Times New Roman" w:hAnsi="Times New Roman"/>
          <w:sz w:val="28"/>
          <w:szCs w:val="28"/>
        </w:rPr>
        <w:t>ских качеств;</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правила закаливания организма и основные способы самома</w:t>
      </w:r>
      <w:r w:rsidRPr="00DF6E7A">
        <w:rPr>
          <w:rFonts w:ascii="Times New Roman" w:hAnsi="Times New Roman"/>
          <w:sz w:val="28"/>
          <w:szCs w:val="28"/>
        </w:rPr>
        <w:t>с</w:t>
      </w:r>
      <w:r w:rsidRPr="00DF6E7A">
        <w:rPr>
          <w:rFonts w:ascii="Times New Roman" w:hAnsi="Times New Roman"/>
          <w:sz w:val="28"/>
          <w:szCs w:val="28"/>
        </w:rPr>
        <w:t>сажа;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гигиенические требования и правила техники безопасности во время самостоятельных занятий физическими упражн</w:t>
      </w:r>
      <w:r w:rsidRPr="00DF6E7A">
        <w:rPr>
          <w:rFonts w:ascii="Times New Roman" w:hAnsi="Times New Roman"/>
          <w:sz w:val="28"/>
          <w:szCs w:val="28"/>
        </w:rPr>
        <w:t>е</w:t>
      </w:r>
      <w:r w:rsidRPr="00DF6E7A">
        <w:rPr>
          <w:rFonts w:ascii="Times New Roman" w:hAnsi="Times New Roman"/>
          <w:sz w:val="28"/>
          <w:szCs w:val="28"/>
        </w:rPr>
        <w:t>ниями;</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bCs/>
          <w:sz w:val="28"/>
          <w:szCs w:val="28"/>
        </w:rPr>
        <w:t>уметь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составлять и выполнять упражнения утренней гигиенич</w:t>
      </w:r>
      <w:r w:rsidRPr="00DF6E7A">
        <w:rPr>
          <w:rFonts w:ascii="Times New Roman" w:hAnsi="Times New Roman"/>
          <w:sz w:val="28"/>
          <w:szCs w:val="28"/>
        </w:rPr>
        <w:t>е</w:t>
      </w:r>
      <w:r w:rsidRPr="00DF6E7A">
        <w:rPr>
          <w:rFonts w:ascii="Times New Roman" w:hAnsi="Times New Roman"/>
          <w:sz w:val="28"/>
          <w:szCs w:val="28"/>
        </w:rPr>
        <w:t xml:space="preserve">ской гимнастики и специализированной зарядки, </w:t>
      </w:r>
      <w:r w:rsidR="00C94ADA" w:rsidRPr="00DF6E7A">
        <w:rPr>
          <w:rFonts w:ascii="Times New Roman" w:hAnsi="Times New Roman"/>
          <w:sz w:val="28"/>
          <w:szCs w:val="28"/>
        </w:rPr>
        <w:t>корригирующей</w:t>
      </w:r>
      <w:r w:rsidRPr="00DF6E7A">
        <w:rPr>
          <w:rFonts w:ascii="Times New Roman" w:hAnsi="Times New Roman"/>
          <w:sz w:val="28"/>
          <w:szCs w:val="28"/>
        </w:rPr>
        <w:t xml:space="preserve"> гимнастики по формированию телосложения, правильной осанки, развитию физических качеств с учетом индивидуал</w:t>
      </w:r>
      <w:r w:rsidRPr="00DF6E7A">
        <w:rPr>
          <w:rFonts w:ascii="Times New Roman" w:hAnsi="Times New Roman"/>
          <w:sz w:val="28"/>
          <w:szCs w:val="28"/>
        </w:rPr>
        <w:t>ь</w:t>
      </w:r>
      <w:r w:rsidRPr="00DF6E7A">
        <w:rPr>
          <w:rFonts w:ascii="Times New Roman" w:hAnsi="Times New Roman"/>
          <w:sz w:val="28"/>
          <w:szCs w:val="28"/>
        </w:rPr>
        <w:t>ных особенностей развития организма;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основные гимнастические, акробатические и легк</w:t>
      </w:r>
      <w:r w:rsidRPr="00DF6E7A">
        <w:rPr>
          <w:rFonts w:ascii="Times New Roman" w:hAnsi="Times New Roman"/>
          <w:sz w:val="28"/>
          <w:szCs w:val="28"/>
        </w:rPr>
        <w:t>о</w:t>
      </w:r>
      <w:r w:rsidRPr="00DF6E7A">
        <w:rPr>
          <w:rFonts w:ascii="Times New Roman" w:hAnsi="Times New Roman"/>
          <w:sz w:val="28"/>
          <w:szCs w:val="28"/>
        </w:rPr>
        <w:t>атлетические упражнения (комбинации), технические действия в спортивных и</w:t>
      </w:r>
      <w:r w:rsidRPr="00DF6E7A">
        <w:rPr>
          <w:rFonts w:ascii="Times New Roman" w:hAnsi="Times New Roman"/>
          <w:sz w:val="28"/>
          <w:szCs w:val="28"/>
        </w:rPr>
        <w:t>г</w:t>
      </w:r>
      <w:r w:rsidRPr="00DF6E7A">
        <w:rPr>
          <w:rFonts w:ascii="Times New Roman" w:hAnsi="Times New Roman"/>
          <w:sz w:val="28"/>
          <w:szCs w:val="28"/>
        </w:rPr>
        <w:t xml:space="preserve">рах и единоборствах;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регулировать физическую нагрузку;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осуществлять самонаблюдение, самоконтроль за физич</w:t>
      </w:r>
      <w:r w:rsidRPr="00DF6E7A">
        <w:rPr>
          <w:rFonts w:ascii="Times New Roman" w:hAnsi="Times New Roman"/>
          <w:sz w:val="28"/>
          <w:szCs w:val="28"/>
        </w:rPr>
        <w:t>е</w:t>
      </w:r>
      <w:r w:rsidRPr="00DF6E7A">
        <w:rPr>
          <w:rFonts w:ascii="Times New Roman" w:hAnsi="Times New Roman"/>
          <w:sz w:val="28"/>
          <w:szCs w:val="28"/>
        </w:rPr>
        <w:t>ским развитием и физической подготовленностью, техникой выполнения двигател</w:t>
      </w:r>
      <w:r w:rsidRPr="00DF6E7A">
        <w:rPr>
          <w:rFonts w:ascii="Times New Roman" w:hAnsi="Times New Roman"/>
          <w:sz w:val="28"/>
          <w:szCs w:val="28"/>
        </w:rPr>
        <w:t>ь</w:t>
      </w:r>
      <w:r w:rsidRPr="00DF6E7A">
        <w:rPr>
          <w:rFonts w:ascii="Times New Roman" w:hAnsi="Times New Roman"/>
          <w:sz w:val="28"/>
          <w:szCs w:val="28"/>
        </w:rPr>
        <w:t>ных действий;</w:t>
      </w:r>
    </w:p>
    <w:p w:rsidR="00DF6E7A" w:rsidRPr="00DF6E7A" w:rsidRDefault="00DF6E7A" w:rsidP="00DF6E7A">
      <w:pPr>
        <w:spacing w:before="240"/>
        <w:ind w:left="567"/>
        <w:jc w:val="both"/>
        <w:rPr>
          <w:rFonts w:ascii="Times New Roman" w:hAnsi="Times New Roman"/>
          <w:b/>
          <w:bCs/>
          <w:sz w:val="28"/>
          <w:szCs w:val="28"/>
        </w:rPr>
      </w:pPr>
      <w:r w:rsidRPr="00DF6E7A">
        <w:rPr>
          <w:rFonts w:ascii="Times New Roman" w:hAnsi="Times New Roman"/>
          <w:b/>
          <w:bCs/>
          <w:sz w:val="28"/>
          <w:szCs w:val="28"/>
        </w:rPr>
        <w:t>использовать приобретенные знания и умения в практич</w:t>
      </w:r>
      <w:r w:rsidRPr="00DF6E7A">
        <w:rPr>
          <w:rFonts w:ascii="Times New Roman" w:hAnsi="Times New Roman"/>
          <w:b/>
          <w:bCs/>
          <w:sz w:val="28"/>
          <w:szCs w:val="28"/>
        </w:rPr>
        <w:t>е</w:t>
      </w:r>
      <w:r w:rsidRPr="00DF6E7A">
        <w:rPr>
          <w:rFonts w:ascii="Times New Roman" w:hAnsi="Times New Roman"/>
          <w:b/>
          <w:bCs/>
          <w:sz w:val="28"/>
          <w:szCs w:val="28"/>
        </w:rPr>
        <w:t>ской деятельности и повседневной жизни: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lastRenderedPageBreak/>
        <w:t>проводить самостоятельн</w:t>
      </w:r>
      <w:r w:rsidR="00C94ADA">
        <w:rPr>
          <w:rFonts w:ascii="Times New Roman" w:hAnsi="Times New Roman"/>
          <w:sz w:val="28"/>
          <w:szCs w:val="28"/>
        </w:rPr>
        <w:t>ые занятия по формированию тело</w:t>
      </w:r>
      <w:r w:rsidRPr="00DF6E7A">
        <w:rPr>
          <w:rFonts w:ascii="Times New Roman" w:hAnsi="Times New Roman"/>
          <w:sz w:val="28"/>
          <w:szCs w:val="28"/>
        </w:rPr>
        <w:t>сложения, коррекции осанки, развитию физических качеств, совершенствованию техники движений и технических при</w:t>
      </w:r>
      <w:r w:rsidRPr="00DF6E7A">
        <w:rPr>
          <w:rFonts w:ascii="Times New Roman" w:hAnsi="Times New Roman"/>
          <w:sz w:val="28"/>
          <w:szCs w:val="28"/>
        </w:rPr>
        <w:t>е</w:t>
      </w:r>
      <w:r w:rsidRPr="00DF6E7A">
        <w:rPr>
          <w:rFonts w:ascii="Times New Roman" w:hAnsi="Times New Roman"/>
          <w:sz w:val="28"/>
          <w:szCs w:val="28"/>
        </w:rPr>
        <w:t xml:space="preserve">мов;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выполнять индивидуальные комплексы </w:t>
      </w:r>
      <w:r w:rsidR="00C94ADA" w:rsidRPr="00DF6E7A">
        <w:rPr>
          <w:rFonts w:ascii="Times New Roman" w:hAnsi="Times New Roman"/>
          <w:sz w:val="28"/>
          <w:szCs w:val="28"/>
        </w:rPr>
        <w:t>корригирующей</w:t>
      </w:r>
      <w:r w:rsidRPr="00DF6E7A">
        <w:rPr>
          <w:rFonts w:ascii="Times New Roman" w:hAnsi="Times New Roman"/>
          <w:sz w:val="28"/>
          <w:szCs w:val="28"/>
        </w:rPr>
        <w:t xml:space="preserve"> ги</w:t>
      </w:r>
      <w:r w:rsidRPr="00DF6E7A">
        <w:rPr>
          <w:rFonts w:ascii="Times New Roman" w:hAnsi="Times New Roman"/>
          <w:sz w:val="28"/>
          <w:szCs w:val="28"/>
        </w:rPr>
        <w:t>м</w:t>
      </w:r>
      <w:r w:rsidRPr="00DF6E7A">
        <w:rPr>
          <w:rFonts w:ascii="Times New Roman" w:hAnsi="Times New Roman"/>
          <w:sz w:val="28"/>
          <w:szCs w:val="28"/>
        </w:rPr>
        <w:t>настики, лечебной физкультуры с учетом состояния здоровья и медици</w:t>
      </w:r>
      <w:r w:rsidRPr="00DF6E7A">
        <w:rPr>
          <w:rFonts w:ascii="Times New Roman" w:hAnsi="Times New Roman"/>
          <w:sz w:val="28"/>
          <w:szCs w:val="28"/>
        </w:rPr>
        <w:t>н</w:t>
      </w:r>
      <w:r w:rsidRPr="00DF6E7A">
        <w:rPr>
          <w:rFonts w:ascii="Times New Roman" w:hAnsi="Times New Roman"/>
          <w:sz w:val="28"/>
          <w:szCs w:val="28"/>
        </w:rPr>
        <w:t>ских показаний;</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физические упражнения и заниматься спортом в условиях активного отдыха и д</w:t>
      </w:r>
      <w:r w:rsidRPr="00DF6E7A">
        <w:rPr>
          <w:rFonts w:ascii="Times New Roman" w:hAnsi="Times New Roman"/>
          <w:sz w:val="28"/>
          <w:szCs w:val="28"/>
        </w:rPr>
        <w:t>о</w:t>
      </w:r>
      <w:r w:rsidRPr="00DF6E7A">
        <w:rPr>
          <w:rFonts w:ascii="Times New Roman" w:hAnsi="Times New Roman"/>
          <w:sz w:val="28"/>
          <w:szCs w:val="28"/>
        </w:rPr>
        <w:t>суга;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элементы судейства соревнований; и правила проведения туристических пох</w:t>
      </w:r>
      <w:r w:rsidRPr="00DF6E7A">
        <w:rPr>
          <w:rFonts w:ascii="Times New Roman" w:hAnsi="Times New Roman"/>
          <w:sz w:val="28"/>
          <w:szCs w:val="28"/>
        </w:rPr>
        <w:t>о</w:t>
      </w:r>
      <w:r w:rsidRPr="00DF6E7A">
        <w:rPr>
          <w:rFonts w:ascii="Times New Roman" w:hAnsi="Times New Roman"/>
          <w:sz w:val="28"/>
          <w:szCs w:val="28"/>
        </w:rPr>
        <w:t>дов.</w:t>
      </w:r>
    </w:p>
    <w:p w:rsidR="00DF6E7A" w:rsidRPr="00DF6E7A" w:rsidRDefault="00DF6E7A" w:rsidP="00DF6E7A">
      <w:pPr>
        <w:suppressAutoHyphens w:val="0"/>
        <w:spacing w:before="60"/>
        <w:ind w:left="567"/>
        <w:jc w:val="both"/>
        <w:rPr>
          <w:rFonts w:ascii="Times New Roman" w:hAnsi="Times New Roman"/>
          <w:b/>
          <w:sz w:val="28"/>
          <w:szCs w:val="28"/>
        </w:rPr>
      </w:pPr>
      <w:r w:rsidRPr="00DF6E7A">
        <w:rPr>
          <w:rFonts w:ascii="Times New Roman" w:hAnsi="Times New Roman"/>
          <w:b/>
          <w:sz w:val="28"/>
          <w:szCs w:val="28"/>
        </w:rPr>
        <w:t xml:space="preserve">                  Основы безопасности жизнедеятельности</w:t>
      </w:r>
    </w:p>
    <w:p w:rsidR="00DF6E7A" w:rsidRPr="00DF6E7A" w:rsidRDefault="00DF6E7A" w:rsidP="00DF6E7A">
      <w:pPr>
        <w:spacing w:before="240"/>
        <w:ind w:firstLine="567"/>
        <w:jc w:val="both"/>
        <w:rPr>
          <w:rFonts w:ascii="Times New Roman" w:hAnsi="Times New Roman"/>
          <w:b/>
          <w:i/>
          <w:sz w:val="28"/>
          <w:szCs w:val="28"/>
        </w:rPr>
      </w:pPr>
      <w:r w:rsidRPr="00DF6E7A">
        <w:rPr>
          <w:rFonts w:ascii="Times New Roman" w:hAnsi="Times New Roman"/>
          <w:b/>
          <w:i/>
          <w:sz w:val="28"/>
          <w:szCs w:val="28"/>
        </w:rPr>
        <w:t>В результате изучения основ безопасности жизнедеятельности ученик до</w:t>
      </w:r>
      <w:r w:rsidRPr="00DF6E7A">
        <w:rPr>
          <w:rFonts w:ascii="Times New Roman" w:hAnsi="Times New Roman"/>
          <w:b/>
          <w:i/>
          <w:sz w:val="28"/>
          <w:szCs w:val="28"/>
        </w:rPr>
        <w:t>л</w:t>
      </w:r>
      <w:r w:rsidRPr="00DF6E7A">
        <w:rPr>
          <w:rFonts w:ascii="Times New Roman" w:hAnsi="Times New Roman"/>
          <w:b/>
          <w:i/>
          <w:sz w:val="28"/>
          <w:szCs w:val="28"/>
        </w:rPr>
        <w:t>жен</w:t>
      </w:r>
    </w:p>
    <w:p w:rsidR="00DF6E7A" w:rsidRPr="00DF6E7A" w:rsidRDefault="00DF6E7A" w:rsidP="00DF6E7A">
      <w:pPr>
        <w:spacing w:before="240"/>
        <w:ind w:firstLine="567"/>
        <w:jc w:val="both"/>
        <w:rPr>
          <w:rFonts w:ascii="Times New Roman" w:hAnsi="Times New Roman"/>
          <w:b/>
          <w:sz w:val="28"/>
          <w:szCs w:val="28"/>
        </w:rPr>
      </w:pPr>
      <w:r w:rsidRPr="00DF6E7A">
        <w:rPr>
          <w:rFonts w:ascii="Times New Roman" w:hAnsi="Times New Roman"/>
          <w:b/>
          <w:sz w:val="28"/>
          <w:szCs w:val="28"/>
        </w:rPr>
        <w:t>знать</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основы здорового образа жизни и факторы, укрепляющие и разрушающие здоровье, вредные привычки и их профилактику;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потенциальные опасности природного, техногенного и социального происхождения, характерные для региона проживания;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основы безопасной жизнедеятельности в опасных и чрезвычайных ситуациях социального, природного и техногенного происхождения;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задачи РСЧС и гражданской обороны;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основные задачи государственных служб по обеспечению безопасности населения и порядок взаимодействия населения с этими службами;</w:t>
      </w:r>
    </w:p>
    <w:p w:rsidR="00DF6E7A" w:rsidRPr="00DF6E7A" w:rsidRDefault="00DF6E7A" w:rsidP="00DF6E7A">
      <w:pPr>
        <w:spacing w:before="240"/>
        <w:ind w:firstLine="567"/>
        <w:jc w:val="both"/>
        <w:rPr>
          <w:rFonts w:ascii="Times New Roman" w:hAnsi="Times New Roman"/>
          <w:sz w:val="28"/>
          <w:szCs w:val="28"/>
        </w:rPr>
      </w:pPr>
      <w:r w:rsidRPr="00DF6E7A">
        <w:rPr>
          <w:rFonts w:ascii="Times New Roman" w:hAnsi="Times New Roman"/>
          <w:b/>
          <w:sz w:val="28"/>
          <w:szCs w:val="28"/>
        </w:rPr>
        <w:t>уметь и применять в практической деятельности и повседневной жизни</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правильно действовать при возникновении п</w:t>
      </w:r>
      <w:r w:rsidRPr="00DF6E7A">
        <w:rPr>
          <w:rFonts w:ascii="Times New Roman" w:hAnsi="Times New Roman"/>
          <w:sz w:val="28"/>
          <w:szCs w:val="28"/>
        </w:rPr>
        <w:t>о</w:t>
      </w:r>
      <w:r w:rsidRPr="00DF6E7A">
        <w:rPr>
          <w:rFonts w:ascii="Times New Roman" w:hAnsi="Times New Roman"/>
          <w:sz w:val="28"/>
          <w:szCs w:val="28"/>
        </w:rPr>
        <w:t>жара в жилище и использовать подручные средства для ликвидации очагов возгорания;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 xml:space="preserve">соблюдать правила поведения на воде, оказывать помощь утопающему;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выполнять правила дорожного движения  (в части правил, касающейся пешехода,  велосипедиста, водителя мопеда);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правильно пользоваться бытовыми приборами и инструментами, бытовыми приборами контроля качества окружающей среды и продуктов питания;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соблюдать меры предосторожности и правила поведения пассажиров в общественном транспорте;</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проявлять бдительность и правильно действовать в случае угрозы террористического акта;</w:t>
      </w:r>
    </w:p>
    <w:p w:rsidR="00DF6E7A" w:rsidRPr="00DF6E7A" w:rsidRDefault="00DF6E7A" w:rsidP="00E27CFE">
      <w:pPr>
        <w:widowControl/>
        <w:numPr>
          <w:ilvl w:val="0"/>
          <w:numId w:val="52"/>
        </w:numPr>
        <w:suppressAutoHyphens w:val="0"/>
        <w:spacing w:before="60"/>
        <w:jc w:val="both"/>
        <w:rPr>
          <w:rFonts w:ascii="Times New Roman" w:hAnsi="Times New Roman"/>
          <w:b/>
          <w:sz w:val="28"/>
          <w:szCs w:val="28"/>
        </w:rPr>
      </w:pPr>
      <w:r w:rsidRPr="00DF6E7A">
        <w:rPr>
          <w:rFonts w:ascii="Times New Roman" w:hAnsi="Times New Roman"/>
          <w:sz w:val="28"/>
          <w:szCs w:val="28"/>
        </w:rPr>
        <w:lastRenderedPageBreak/>
        <w:t>правильно пользоваться средствами индивидуальной  защиты (противогазом, респиратором, ватно-марлевой повязкой, индивидуальной медицинской а</w:t>
      </w:r>
      <w:r w:rsidRPr="00DF6E7A">
        <w:rPr>
          <w:rFonts w:ascii="Times New Roman" w:hAnsi="Times New Roman"/>
          <w:sz w:val="28"/>
          <w:szCs w:val="28"/>
        </w:rPr>
        <w:t>п</w:t>
      </w:r>
      <w:r w:rsidRPr="00DF6E7A">
        <w:rPr>
          <w:rFonts w:ascii="Times New Roman" w:hAnsi="Times New Roman"/>
          <w:sz w:val="28"/>
          <w:szCs w:val="28"/>
        </w:rPr>
        <w:t>течкой) и средствами коллективной защиты;</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оказывать первую медицинскую помощь в неотложных случаях;</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w:t>
      </w:r>
      <w:r w:rsidRPr="00DF6E7A">
        <w:rPr>
          <w:rFonts w:ascii="Times New Roman" w:hAnsi="Times New Roman"/>
          <w:sz w:val="28"/>
          <w:szCs w:val="28"/>
        </w:rPr>
        <w:t>д</w:t>
      </w:r>
      <w:r w:rsidRPr="00DF6E7A">
        <w:rPr>
          <w:rFonts w:ascii="Times New Roman" w:hAnsi="Times New Roman"/>
          <w:sz w:val="28"/>
          <w:szCs w:val="28"/>
        </w:rPr>
        <w:t>ной среде;</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правильно действовать в чрезвычайных ситуациях природного и техногенного происхождения;</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w:t>
      </w:r>
      <w:r w:rsidRPr="00DF6E7A">
        <w:rPr>
          <w:rFonts w:ascii="Times New Roman" w:hAnsi="Times New Roman"/>
          <w:sz w:val="28"/>
          <w:szCs w:val="28"/>
        </w:rPr>
        <w:t>е</w:t>
      </w:r>
      <w:r w:rsidRPr="00DF6E7A">
        <w:rPr>
          <w:rFonts w:ascii="Times New Roman" w:hAnsi="Times New Roman"/>
          <w:sz w:val="28"/>
          <w:szCs w:val="28"/>
        </w:rPr>
        <w:t xml:space="preserve">ния; </w:t>
      </w:r>
    </w:p>
    <w:p w:rsidR="00DF6E7A" w:rsidRPr="00DF6E7A" w:rsidRDefault="00DF6E7A" w:rsidP="00E27CFE">
      <w:pPr>
        <w:widowControl/>
        <w:numPr>
          <w:ilvl w:val="0"/>
          <w:numId w:val="52"/>
        </w:numPr>
        <w:suppressAutoHyphens w:val="0"/>
        <w:spacing w:before="60"/>
        <w:jc w:val="both"/>
        <w:rPr>
          <w:rFonts w:ascii="Times New Roman" w:hAnsi="Times New Roman"/>
          <w:sz w:val="28"/>
          <w:szCs w:val="28"/>
        </w:rPr>
      </w:pPr>
      <w:r w:rsidRPr="00DF6E7A">
        <w:rPr>
          <w:rFonts w:ascii="Times New Roman" w:hAnsi="Times New Roman"/>
          <w:sz w:val="28"/>
          <w:szCs w:val="28"/>
        </w:rPr>
        <w:t>обращаться за помощью в случае необходимости в соответствующие службы экстренной помощи.</w:t>
      </w:r>
    </w:p>
    <w:p w:rsidR="00DF6E7A" w:rsidRPr="00DF6E7A" w:rsidRDefault="00DF6E7A" w:rsidP="00DF6E7A">
      <w:pPr>
        <w:pStyle w:val="ad"/>
        <w:jc w:val="both"/>
        <w:outlineLvl w:val="1"/>
        <w:rPr>
          <w:rFonts w:ascii="Times New Roman" w:hAnsi="Times New Roman"/>
          <w:b/>
          <w:sz w:val="28"/>
          <w:szCs w:val="28"/>
        </w:rPr>
      </w:pPr>
    </w:p>
    <w:p w:rsidR="00DF6E7A" w:rsidRPr="00DF6E7A" w:rsidRDefault="008301D1" w:rsidP="00DF6E7A">
      <w:pPr>
        <w:pStyle w:val="ad"/>
        <w:jc w:val="both"/>
        <w:outlineLvl w:val="1"/>
        <w:rPr>
          <w:rFonts w:ascii="Times New Roman" w:hAnsi="Times New Roman"/>
          <w:b/>
          <w:sz w:val="28"/>
          <w:szCs w:val="28"/>
        </w:rPr>
      </w:pPr>
      <w:r>
        <w:rPr>
          <w:rFonts w:ascii="Times New Roman" w:hAnsi="Times New Roman"/>
          <w:b/>
          <w:sz w:val="28"/>
          <w:szCs w:val="28"/>
        </w:rPr>
        <w:t>1.2.3</w:t>
      </w:r>
      <w:r w:rsidR="00DF6E7A" w:rsidRPr="00DF6E7A">
        <w:rPr>
          <w:rFonts w:ascii="Times New Roman" w:hAnsi="Times New Roman"/>
          <w:b/>
          <w:sz w:val="28"/>
          <w:szCs w:val="28"/>
        </w:rPr>
        <w:t xml:space="preserve"> Учебная деятельность – среднее общее образование</w:t>
      </w:r>
    </w:p>
    <w:p w:rsidR="008301D1" w:rsidRDefault="008301D1" w:rsidP="00DF6E7A">
      <w:pPr>
        <w:pStyle w:val="ad"/>
        <w:jc w:val="both"/>
        <w:outlineLvl w:val="1"/>
        <w:rPr>
          <w:rFonts w:ascii="Times New Roman" w:hAnsi="Times New Roman"/>
          <w:b/>
          <w:sz w:val="28"/>
          <w:szCs w:val="28"/>
        </w:rPr>
      </w:pPr>
    </w:p>
    <w:p w:rsidR="00DF6E7A" w:rsidRPr="00DF6E7A" w:rsidRDefault="008301D1" w:rsidP="00DF6E7A">
      <w:pPr>
        <w:pStyle w:val="ad"/>
        <w:jc w:val="both"/>
        <w:outlineLvl w:val="1"/>
        <w:rPr>
          <w:rFonts w:ascii="Times New Roman" w:hAnsi="Times New Roman"/>
          <w:b/>
          <w:sz w:val="28"/>
          <w:szCs w:val="28"/>
        </w:rPr>
      </w:pPr>
      <w:r>
        <w:rPr>
          <w:rFonts w:ascii="Times New Roman" w:hAnsi="Times New Roman"/>
          <w:b/>
          <w:sz w:val="28"/>
          <w:szCs w:val="28"/>
        </w:rPr>
        <w:t xml:space="preserve">1.2.3.1. Учебная деятельность - </w:t>
      </w:r>
      <w:r w:rsidR="00DF6E7A" w:rsidRPr="00DF6E7A">
        <w:rPr>
          <w:rFonts w:ascii="Times New Roman" w:hAnsi="Times New Roman"/>
          <w:b/>
          <w:sz w:val="28"/>
          <w:szCs w:val="28"/>
        </w:rPr>
        <w:t>базовый уровень</w:t>
      </w:r>
    </w:p>
    <w:p w:rsidR="00DF6E7A" w:rsidRPr="00DF6E7A" w:rsidRDefault="00DF6E7A" w:rsidP="00DF6E7A">
      <w:pPr>
        <w:pStyle w:val="ad"/>
        <w:jc w:val="both"/>
        <w:outlineLvl w:val="2"/>
        <w:rPr>
          <w:rFonts w:ascii="Times New Roman" w:hAnsi="Times New Roman"/>
          <w:b/>
          <w:sz w:val="28"/>
          <w:szCs w:val="28"/>
        </w:rPr>
      </w:pPr>
      <w:bookmarkStart w:id="2" w:name="_Toc298393855"/>
      <w:r w:rsidRPr="00DF6E7A">
        <w:rPr>
          <w:rFonts w:ascii="Times New Roman" w:hAnsi="Times New Roman"/>
          <w:b/>
          <w:sz w:val="28"/>
          <w:szCs w:val="28"/>
        </w:rPr>
        <w:t>Русский язык</w:t>
      </w:r>
      <w:bookmarkEnd w:id="2"/>
      <w:r w:rsidR="007A53E4">
        <w:rPr>
          <w:rFonts w:ascii="Times New Roman" w:hAnsi="Times New Roman"/>
          <w:b/>
          <w:sz w:val="28"/>
          <w:szCs w:val="28"/>
        </w:rPr>
        <w:t xml:space="preserve"> (базового уровня нет)</w:t>
      </w:r>
    </w:p>
    <w:p w:rsidR="00DF6E7A" w:rsidRPr="00DF6E7A" w:rsidRDefault="00DF6E7A" w:rsidP="00DF6E7A">
      <w:pPr>
        <w:pStyle w:val="ad"/>
        <w:jc w:val="both"/>
        <w:outlineLvl w:val="2"/>
        <w:rPr>
          <w:rFonts w:ascii="Times New Roman" w:hAnsi="Times New Roman"/>
          <w:b/>
          <w:sz w:val="28"/>
          <w:szCs w:val="28"/>
        </w:rPr>
      </w:pPr>
      <w:bookmarkStart w:id="3" w:name="_Toc298393856"/>
      <w:r w:rsidRPr="00DF6E7A">
        <w:rPr>
          <w:rFonts w:ascii="Times New Roman" w:hAnsi="Times New Roman"/>
          <w:b/>
          <w:sz w:val="28"/>
          <w:szCs w:val="28"/>
        </w:rPr>
        <w:t>Литература</w:t>
      </w:r>
      <w:bookmarkEnd w:id="3"/>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литературы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6"/>
        </w:numPr>
        <w:suppressAutoHyphens w:val="0"/>
        <w:jc w:val="both"/>
        <w:rPr>
          <w:rFonts w:ascii="Times New Roman" w:hAnsi="Times New Roman"/>
          <w:sz w:val="28"/>
          <w:szCs w:val="28"/>
        </w:rPr>
      </w:pPr>
      <w:r w:rsidRPr="00DF6E7A">
        <w:rPr>
          <w:rFonts w:ascii="Times New Roman" w:hAnsi="Times New Roman"/>
          <w:sz w:val="28"/>
          <w:szCs w:val="28"/>
        </w:rPr>
        <w:t>образную природу словесного искусства;</w:t>
      </w:r>
    </w:p>
    <w:p w:rsidR="00DF6E7A" w:rsidRPr="00DF6E7A" w:rsidRDefault="00DF6E7A" w:rsidP="00E27CFE">
      <w:pPr>
        <w:pStyle w:val="ad"/>
        <w:numPr>
          <w:ilvl w:val="0"/>
          <w:numId w:val="6"/>
        </w:numPr>
        <w:suppressAutoHyphens w:val="0"/>
        <w:jc w:val="both"/>
        <w:rPr>
          <w:rFonts w:ascii="Times New Roman" w:hAnsi="Times New Roman"/>
          <w:sz w:val="28"/>
          <w:szCs w:val="28"/>
        </w:rPr>
      </w:pPr>
      <w:r w:rsidRPr="00DF6E7A">
        <w:rPr>
          <w:rFonts w:ascii="Times New Roman" w:hAnsi="Times New Roman"/>
          <w:sz w:val="28"/>
          <w:szCs w:val="28"/>
        </w:rPr>
        <w:t>содержание изученных литературных произведений;</w:t>
      </w:r>
    </w:p>
    <w:p w:rsidR="00DF6E7A" w:rsidRPr="00DF6E7A" w:rsidRDefault="00DF6E7A" w:rsidP="00E27CFE">
      <w:pPr>
        <w:pStyle w:val="ad"/>
        <w:numPr>
          <w:ilvl w:val="0"/>
          <w:numId w:val="6"/>
        </w:numPr>
        <w:suppressAutoHyphens w:val="0"/>
        <w:jc w:val="both"/>
        <w:rPr>
          <w:rFonts w:ascii="Times New Roman" w:hAnsi="Times New Roman"/>
          <w:sz w:val="28"/>
          <w:szCs w:val="28"/>
        </w:rPr>
      </w:pPr>
      <w:r w:rsidRPr="00DF6E7A">
        <w:rPr>
          <w:rFonts w:ascii="Times New Roman" w:hAnsi="Times New Roman"/>
          <w:sz w:val="28"/>
          <w:szCs w:val="28"/>
        </w:rPr>
        <w:t xml:space="preserve">основные факты жизни и творчества писателей-классиков </w:t>
      </w:r>
      <w:r w:rsidRPr="00DF6E7A">
        <w:rPr>
          <w:rFonts w:ascii="Times New Roman" w:hAnsi="Times New Roman"/>
          <w:sz w:val="28"/>
          <w:szCs w:val="28"/>
          <w:lang w:val="en-US"/>
        </w:rPr>
        <w:t>XIX</w:t>
      </w:r>
      <w:r w:rsidRPr="00DF6E7A">
        <w:rPr>
          <w:rFonts w:ascii="Times New Roman" w:hAnsi="Times New Roman"/>
          <w:sz w:val="28"/>
          <w:szCs w:val="28"/>
        </w:rPr>
        <w:t>-</w:t>
      </w:r>
      <w:r w:rsidRPr="00DF6E7A">
        <w:rPr>
          <w:rFonts w:ascii="Times New Roman" w:hAnsi="Times New Roman"/>
          <w:sz w:val="28"/>
          <w:szCs w:val="28"/>
          <w:lang w:val="en-US"/>
        </w:rPr>
        <w:t>XX</w:t>
      </w:r>
      <w:r w:rsidRPr="00DF6E7A">
        <w:rPr>
          <w:rFonts w:ascii="Times New Roman" w:hAnsi="Times New Roman"/>
          <w:sz w:val="28"/>
          <w:szCs w:val="28"/>
        </w:rPr>
        <w:t xml:space="preserve"> вв.;</w:t>
      </w:r>
    </w:p>
    <w:p w:rsidR="00DF6E7A" w:rsidRPr="00DF6E7A" w:rsidRDefault="00DF6E7A" w:rsidP="00E27CFE">
      <w:pPr>
        <w:pStyle w:val="ad"/>
        <w:numPr>
          <w:ilvl w:val="0"/>
          <w:numId w:val="6"/>
        </w:numPr>
        <w:suppressAutoHyphens w:val="0"/>
        <w:jc w:val="both"/>
        <w:rPr>
          <w:rFonts w:ascii="Times New Roman" w:hAnsi="Times New Roman"/>
          <w:sz w:val="28"/>
          <w:szCs w:val="28"/>
        </w:rPr>
      </w:pPr>
      <w:r w:rsidRPr="00DF6E7A">
        <w:rPr>
          <w:rFonts w:ascii="Times New Roman" w:hAnsi="Times New Roman"/>
          <w:sz w:val="28"/>
          <w:szCs w:val="28"/>
        </w:rPr>
        <w:t>основные закономерности историко-литературного процесса и черты литературных направлений;</w:t>
      </w:r>
    </w:p>
    <w:p w:rsidR="00DF6E7A" w:rsidRPr="00DF6E7A" w:rsidRDefault="00DF6E7A" w:rsidP="00E27CFE">
      <w:pPr>
        <w:pStyle w:val="ad"/>
        <w:numPr>
          <w:ilvl w:val="0"/>
          <w:numId w:val="6"/>
        </w:numPr>
        <w:suppressAutoHyphens w:val="0"/>
        <w:jc w:val="both"/>
        <w:rPr>
          <w:rFonts w:ascii="Times New Roman" w:hAnsi="Times New Roman"/>
          <w:sz w:val="28"/>
          <w:szCs w:val="28"/>
        </w:rPr>
      </w:pPr>
      <w:r w:rsidRPr="00DF6E7A">
        <w:rPr>
          <w:rFonts w:ascii="Times New Roman" w:hAnsi="Times New Roman"/>
          <w:sz w:val="28"/>
          <w:szCs w:val="28"/>
        </w:rPr>
        <w:t xml:space="preserve">основные теоретико-литературные понятия; </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воспроизводить содержание литературного произведения;</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определять род и жанр произведения;</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сопоставлять литературные произведения;</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 xml:space="preserve">выявлять авторскую позицию; </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lastRenderedPageBreak/>
        <w:t>выразительно читать изученные произведения (или их фрагменты), соблюдая нормы литературного произношения;</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аргументировано формулировать свое отношение к прочитанному произведению;</w:t>
      </w:r>
    </w:p>
    <w:p w:rsidR="00DF6E7A" w:rsidRPr="00DF6E7A" w:rsidRDefault="00DF6E7A" w:rsidP="00E27CFE">
      <w:pPr>
        <w:pStyle w:val="ad"/>
        <w:numPr>
          <w:ilvl w:val="0"/>
          <w:numId w:val="7"/>
        </w:numPr>
        <w:suppressAutoHyphens w:val="0"/>
        <w:jc w:val="both"/>
        <w:rPr>
          <w:rFonts w:ascii="Times New Roman" w:hAnsi="Times New Roman"/>
          <w:sz w:val="28"/>
          <w:szCs w:val="28"/>
        </w:rPr>
      </w:pPr>
      <w:r w:rsidRPr="00DF6E7A">
        <w:rPr>
          <w:rFonts w:ascii="Times New Roman" w:hAnsi="Times New Roman"/>
          <w:sz w:val="28"/>
          <w:szCs w:val="28"/>
        </w:rPr>
        <w:t>писать рецензии на прочитанные произведения и сочинения разных жанров на литературные темы.</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Иностранный язык</w:t>
      </w:r>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английского языка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8"/>
        </w:numPr>
        <w:suppressAutoHyphens w:val="0"/>
        <w:jc w:val="both"/>
        <w:rPr>
          <w:rFonts w:ascii="Times New Roman" w:hAnsi="Times New Roman"/>
          <w:i/>
          <w:sz w:val="28"/>
          <w:szCs w:val="28"/>
        </w:rPr>
      </w:pPr>
      <w:r w:rsidRPr="00DF6E7A">
        <w:rPr>
          <w:rFonts w:ascii="Times New Roman" w:hAnsi="Times New Roman"/>
          <w:sz w:val="28"/>
          <w:szCs w:val="28"/>
        </w:rPr>
        <w:t>значения</w:t>
      </w:r>
      <w:r w:rsidRPr="00DF6E7A">
        <w:rPr>
          <w:rFonts w:ascii="Times New Roman" w:hAnsi="Times New Roman"/>
          <w:i/>
          <w:sz w:val="28"/>
          <w:szCs w:val="28"/>
        </w:rPr>
        <w:t xml:space="preserve"> </w:t>
      </w:r>
      <w:r w:rsidRPr="00DF6E7A">
        <w:rPr>
          <w:rFonts w:ascii="Times New Roman" w:hAnsi="Times New Roman"/>
          <w:sz w:val="28"/>
          <w:szCs w:val="28"/>
        </w:rPr>
        <w:t>новых</w:t>
      </w:r>
      <w:r w:rsidRPr="00DF6E7A">
        <w:rPr>
          <w:rFonts w:ascii="Times New Roman" w:hAnsi="Times New Roman"/>
          <w:i/>
          <w:sz w:val="28"/>
          <w:szCs w:val="28"/>
        </w:rPr>
        <w:t xml:space="preserve"> </w:t>
      </w:r>
      <w:r w:rsidRPr="00DF6E7A">
        <w:rPr>
          <w:rFonts w:ascii="Times New Roman" w:hAnsi="Times New Roman"/>
          <w:sz w:val="28"/>
          <w:szCs w:val="28"/>
        </w:rPr>
        <w:t>лексических</w:t>
      </w:r>
      <w:r w:rsidRPr="00DF6E7A">
        <w:rPr>
          <w:rFonts w:ascii="Times New Roman" w:hAnsi="Times New Roman"/>
          <w:i/>
          <w:sz w:val="28"/>
          <w:szCs w:val="28"/>
        </w:rPr>
        <w:t xml:space="preserve"> </w:t>
      </w:r>
      <w:r w:rsidRPr="00DF6E7A">
        <w:rPr>
          <w:rFonts w:ascii="Times New Roman" w:hAnsi="Times New Roman"/>
          <w:sz w:val="28"/>
          <w:szCs w:val="28"/>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DF6E7A" w:rsidRPr="00DF6E7A" w:rsidRDefault="00DF6E7A" w:rsidP="00E27CFE">
      <w:pPr>
        <w:pStyle w:val="ad"/>
        <w:numPr>
          <w:ilvl w:val="0"/>
          <w:numId w:val="8"/>
        </w:numPr>
        <w:suppressAutoHyphens w:val="0"/>
        <w:jc w:val="both"/>
        <w:rPr>
          <w:rFonts w:ascii="Times New Roman" w:hAnsi="Times New Roman"/>
          <w:i/>
          <w:sz w:val="28"/>
          <w:szCs w:val="28"/>
        </w:rPr>
      </w:pPr>
      <w:r w:rsidRPr="00DF6E7A">
        <w:rPr>
          <w:rFonts w:ascii="Times New Roman" w:hAnsi="Times New Roman"/>
          <w:sz w:val="28"/>
          <w:szCs w:val="28"/>
        </w:rPr>
        <w:t>значение</w:t>
      </w:r>
      <w:r w:rsidRPr="00DF6E7A">
        <w:rPr>
          <w:rFonts w:ascii="Times New Roman" w:hAnsi="Times New Roman"/>
          <w:i/>
          <w:sz w:val="28"/>
          <w:szCs w:val="28"/>
        </w:rPr>
        <w:t xml:space="preserve"> </w:t>
      </w:r>
      <w:r w:rsidRPr="00DF6E7A">
        <w:rPr>
          <w:rFonts w:ascii="Times New Roman" w:hAnsi="Times New Roman"/>
          <w:sz w:val="28"/>
          <w:szCs w:val="28"/>
        </w:rPr>
        <w:t>изученных</w:t>
      </w:r>
      <w:r w:rsidRPr="00DF6E7A">
        <w:rPr>
          <w:rFonts w:ascii="Times New Roman" w:hAnsi="Times New Roman"/>
          <w:i/>
          <w:sz w:val="28"/>
          <w:szCs w:val="28"/>
        </w:rPr>
        <w:t xml:space="preserve"> </w:t>
      </w:r>
      <w:r w:rsidRPr="00DF6E7A">
        <w:rPr>
          <w:rFonts w:ascii="Times New Roman" w:hAnsi="Times New Roman"/>
          <w:sz w:val="28"/>
          <w:szCs w:val="28"/>
        </w:rPr>
        <w:t>грамматических</w:t>
      </w:r>
      <w:r w:rsidRPr="00DF6E7A">
        <w:rPr>
          <w:rFonts w:ascii="Times New Roman" w:hAnsi="Times New Roman"/>
          <w:i/>
          <w:sz w:val="28"/>
          <w:szCs w:val="28"/>
        </w:rPr>
        <w:t xml:space="preserve"> </w:t>
      </w:r>
      <w:r w:rsidRPr="00DF6E7A">
        <w:rPr>
          <w:rFonts w:ascii="Times New Roman" w:hAnsi="Times New Roman"/>
          <w:sz w:val="28"/>
          <w:szCs w:val="28"/>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DF6E7A" w:rsidRPr="00DF6E7A" w:rsidRDefault="00DF6E7A" w:rsidP="00E27CFE">
      <w:pPr>
        <w:pStyle w:val="ad"/>
        <w:numPr>
          <w:ilvl w:val="0"/>
          <w:numId w:val="8"/>
        </w:numPr>
        <w:suppressAutoHyphens w:val="0"/>
        <w:jc w:val="both"/>
        <w:rPr>
          <w:rFonts w:ascii="Times New Roman" w:hAnsi="Times New Roman"/>
          <w:i/>
          <w:sz w:val="28"/>
          <w:szCs w:val="28"/>
        </w:rPr>
      </w:pPr>
      <w:r w:rsidRPr="00DF6E7A">
        <w:rPr>
          <w:rFonts w:ascii="Times New Roman" w:hAnsi="Times New Roman"/>
          <w:sz w:val="28"/>
          <w:szCs w:val="28"/>
        </w:rPr>
        <w:t>страноведческую</w:t>
      </w:r>
      <w:r w:rsidRPr="00DF6E7A">
        <w:rPr>
          <w:rFonts w:ascii="Times New Roman" w:hAnsi="Times New Roman"/>
          <w:i/>
          <w:sz w:val="28"/>
          <w:szCs w:val="28"/>
        </w:rPr>
        <w:t xml:space="preserve"> </w:t>
      </w:r>
      <w:r w:rsidRPr="00DF6E7A">
        <w:rPr>
          <w:rFonts w:ascii="Times New Roman" w:hAnsi="Times New Roman"/>
          <w:sz w:val="28"/>
          <w:szCs w:val="28"/>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говорение</w:t>
      </w:r>
    </w:p>
    <w:p w:rsidR="00DF6E7A" w:rsidRPr="00DF6E7A" w:rsidRDefault="00DF6E7A" w:rsidP="00E27CFE">
      <w:pPr>
        <w:pStyle w:val="ad"/>
        <w:numPr>
          <w:ilvl w:val="0"/>
          <w:numId w:val="9"/>
        </w:numPr>
        <w:suppressAutoHyphens w:val="0"/>
        <w:jc w:val="both"/>
        <w:rPr>
          <w:rFonts w:ascii="Times New Roman" w:hAnsi="Times New Roman"/>
          <w:sz w:val="28"/>
          <w:szCs w:val="28"/>
        </w:rPr>
      </w:pPr>
      <w:r w:rsidRPr="00DF6E7A">
        <w:rPr>
          <w:rFonts w:ascii="Times New Roman" w:hAnsi="Times New Roman"/>
          <w:sz w:val="28"/>
          <w:szCs w:val="28"/>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DF6E7A" w:rsidRPr="00DF6E7A" w:rsidRDefault="00DF6E7A" w:rsidP="00E27CFE">
      <w:pPr>
        <w:pStyle w:val="ad"/>
        <w:numPr>
          <w:ilvl w:val="0"/>
          <w:numId w:val="9"/>
        </w:numPr>
        <w:suppressAutoHyphens w:val="0"/>
        <w:jc w:val="both"/>
        <w:rPr>
          <w:rFonts w:ascii="Times New Roman" w:hAnsi="Times New Roman"/>
          <w:sz w:val="28"/>
          <w:szCs w:val="28"/>
        </w:rPr>
      </w:pPr>
      <w:r w:rsidRPr="00DF6E7A">
        <w:rPr>
          <w:rFonts w:ascii="Times New Roman" w:hAnsi="Times New Roman"/>
          <w:sz w:val="28"/>
          <w:szCs w:val="28"/>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аудирование</w:t>
      </w:r>
    </w:p>
    <w:p w:rsidR="00DF6E7A" w:rsidRPr="00DF6E7A" w:rsidRDefault="00DF6E7A" w:rsidP="00E27CFE">
      <w:pPr>
        <w:pStyle w:val="ad"/>
        <w:numPr>
          <w:ilvl w:val="0"/>
          <w:numId w:val="10"/>
        </w:numPr>
        <w:suppressAutoHyphens w:val="0"/>
        <w:jc w:val="both"/>
        <w:rPr>
          <w:rFonts w:ascii="Times New Roman" w:hAnsi="Times New Roman"/>
          <w:sz w:val="28"/>
          <w:szCs w:val="28"/>
        </w:rPr>
      </w:pPr>
      <w:r w:rsidRPr="00DF6E7A">
        <w:rPr>
          <w:rFonts w:ascii="Times New Roman" w:hAnsi="Times New Roman"/>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чтение</w:t>
      </w:r>
    </w:p>
    <w:p w:rsidR="00DF6E7A" w:rsidRPr="00DF6E7A" w:rsidRDefault="00DF6E7A" w:rsidP="00E27CFE">
      <w:pPr>
        <w:pStyle w:val="ad"/>
        <w:numPr>
          <w:ilvl w:val="0"/>
          <w:numId w:val="10"/>
        </w:numPr>
        <w:suppressAutoHyphens w:val="0"/>
        <w:jc w:val="both"/>
        <w:rPr>
          <w:rFonts w:ascii="Times New Roman" w:hAnsi="Times New Roman"/>
          <w:sz w:val="28"/>
          <w:szCs w:val="28"/>
        </w:rPr>
      </w:pPr>
      <w:r w:rsidRPr="00DF6E7A">
        <w:rPr>
          <w:rFonts w:ascii="Times New Roman" w:hAnsi="Times New Roman"/>
          <w:sz w:val="28"/>
          <w:szCs w:val="28"/>
        </w:rPr>
        <w:t xml:space="preserve">читать аутентичные тексты различных стилей: публицистические, художественные, научно-популярные, прагматические – используя основные </w:t>
      </w:r>
      <w:r w:rsidRPr="00DF6E7A">
        <w:rPr>
          <w:rFonts w:ascii="Times New Roman" w:hAnsi="Times New Roman"/>
          <w:sz w:val="28"/>
          <w:szCs w:val="28"/>
        </w:rPr>
        <w:lastRenderedPageBreak/>
        <w:t>виды чтения (ознакомительное, изучающее, поисковое/просмотровое) в зависимости от коммуникативной задачи;</w:t>
      </w:r>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письменная речь</w:t>
      </w:r>
    </w:p>
    <w:p w:rsidR="00DF6E7A" w:rsidRPr="00DF6E7A" w:rsidRDefault="00DF6E7A" w:rsidP="00E27CFE">
      <w:pPr>
        <w:pStyle w:val="ad"/>
        <w:numPr>
          <w:ilvl w:val="0"/>
          <w:numId w:val="10"/>
        </w:numPr>
        <w:suppressAutoHyphens w:val="0"/>
        <w:jc w:val="both"/>
        <w:rPr>
          <w:rFonts w:ascii="Times New Roman" w:hAnsi="Times New Roman"/>
          <w:sz w:val="28"/>
          <w:szCs w:val="28"/>
        </w:rPr>
      </w:pPr>
      <w:r w:rsidRPr="00DF6E7A">
        <w:rPr>
          <w:rFonts w:ascii="Times New Roman" w:hAnsi="Times New Roman"/>
          <w:sz w:val="28"/>
          <w:szCs w:val="28"/>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DF6E7A" w:rsidRPr="00DF6E7A" w:rsidRDefault="00DF6E7A" w:rsidP="00DF6E7A">
      <w:pPr>
        <w:pStyle w:val="ad"/>
        <w:jc w:val="both"/>
        <w:outlineLvl w:val="2"/>
        <w:rPr>
          <w:rFonts w:ascii="Times New Roman" w:hAnsi="Times New Roman"/>
          <w:b/>
          <w:sz w:val="28"/>
          <w:szCs w:val="28"/>
        </w:rPr>
      </w:pPr>
      <w:bookmarkStart w:id="4" w:name="_Toc298393858"/>
      <w:r w:rsidRPr="00DF6E7A">
        <w:rPr>
          <w:rFonts w:ascii="Times New Roman" w:hAnsi="Times New Roman"/>
          <w:b/>
          <w:sz w:val="28"/>
          <w:szCs w:val="28"/>
        </w:rPr>
        <w:t>Математика (Алгебра и начала анализа, геометрия)</w:t>
      </w:r>
      <w:bookmarkEnd w:id="4"/>
      <w:r w:rsidR="007A53E4">
        <w:rPr>
          <w:rFonts w:ascii="Times New Roman" w:hAnsi="Times New Roman"/>
          <w:b/>
          <w:sz w:val="28"/>
          <w:szCs w:val="28"/>
        </w:rPr>
        <w:t xml:space="preserve"> базового уровня нет</w:t>
      </w:r>
    </w:p>
    <w:p w:rsidR="00DF6E7A" w:rsidRPr="00DF6E7A" w:rsidRDefault="00DF6E7A" w:rsidP="00DF6E7A">
      <w:pPr>
        <w:pStyle w:val="ad"/>
        <w:jc w:val="both"/>
        <w:outlineLvl w:val="2"/>
        <w:rPr>
          <w:rFonts w:ascii="Times New Roman" w:hAnsi="Times New Roman"/>
          <w:b/>
          <w:sz w:val="28"/>
          <w:szCs w:val="28"/>
        </w:rPr>
      </w:pPr>
      <w:bookmarkStart w:id="5" w:name="_Toc298393859"/>
      <w:r w:rsidRPr="00DF6E7A">
        <w:rPr>
          <w:rFonts w:ascii="Times New Roman" w:hAnsi="Times New Roman"/>
          <w:b/>
          <w:sz w:val="28"/>
          <w:szCs w:val="28"/>
        </w:rPr>
        <w:t>Информатика и информационные технологии</w:t>
      </w:r>
      <w:bookmarkEnd w:id="5"/>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информатики и информационных технологий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Объяснять различные подходы к определению понятия "информация".</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Различать методы измерения количества информации: вероятностный и алфавитный. Знать единицы измерения информации.</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Назначение и виды информационных моделей, описывающих реальные объекты или процессы.</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Использование алгоритма как модели автоматизации деятельности</w:t>
      </w:r>
    </w:p>
    <w:p w:rsidR="00DF6E7A" w:rsidRPr="00DF6E7A" w:rsidRDefault="00DF6E7A" w:rsidP="00E27CFE">
      <w:pPr>
        <w:pStyle w:val="ad"/>
        <w:numPr>
          <w:ilvl w:val="0"/>
          <w:numId w:val="11"/>
        </w:numPr>
        <w:suppressAutoHyphens w:val="0"/>
        <w:jc w:val="both"/>
        <w:rPr>
          <w:rFonts w:ascii="Times New Roman" w:hAnsi="Times New Roman"/>
          <w:sz w:val="28"/>
          <w:szCs w:val="28"/>
        </w:rPr>
      </w:pPr>
      <w:r w:rsidRPr="00DF6E7A">
        <w:rPr>
          <w:rFonts w:ascii="Times New Roman" w:hAnsi="Times New Roman"/>
          <w:sz w:val="28"/>
          <w:szCs w:val="28"/>
        </w:rPr>
        <w:t>Назначение и функции операционных систем.</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Оценивать достоверность информации, сопоставляя различные источники.</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Распознавать информационные процессы в различных системах.</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Использовать готовые информационные модели, оценивать их соответствие реальному объекту и целям моделирования.</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Осуществлять выбор способа представления информации в соответствии с поставленной задачей.</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Иллюстрировать учебные работы с использованием средств информационных технологий.</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Создавать информационные объекты сложной структуры, в том числе гипертекстовые.</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Просматривать, создавать, редактировать, сохранять записи в базах данных.</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Осуществлять поиск информации в базах данных, компьютерных сетях и пр.</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Представлять числовую информацию различными способами (таблица, массив, график, диаграмма и пр.)</w:t>
      </w:r>
    </w:p>
    <w:p w:rsidR="00DF6E7A" w:rsidRPr="00DF6E7A" w:rsidRDefault="00DF6E7A" w:rsidP="00E27CFE">
      <w:pPr>
        <w:pStyle w:val="ad"/>
        <w:numPr>
          <w:ilvl w:val="0"/>
          <w:numId w:val="12"/>
        </w:numPr>
        <w:suppressAutoHyphens w:val="0"/>
        <w:jc w:val="both"/>
        <w:rPr>
          <w:rFonts w:ascii="Times New Roman" w:hAnsi="Times New Roman"/>
          <w:sz w:val="28"/>
          <w:szCs w:val="28"/>
        </w:rPr>
      </w:pPr>
      <w:r w:rsidRPr="00DF6E7A">
        <w:rPr>
          <w:rFonts w:ascii="Times New Roman" w:hAnsi="Times New Roman"/>
          <w:sz w:val="28"/>
          <w:szCs w:val="28"/>
        </w:rPr>
        <w:t>Соблюдать правила техники безопасности и гигиенические рекомендации при использовании средств ИКТ.</w:t>
      </w:r>
    </w:p>
    <w:p w:rsidR="00DF6E7A" w:rsidRPr="00DF6E7A" w:rsidRDefault="00DF6E7A" w:rsidP="00DF6E7A">
      <w:pPr>
        <w:pStyle w:val="ad"/>
        <w:jc w:val="both"/>
        <w:outlineLvl w:val="2"/>
        <w:rPr>
          <w:rFonts w:ascii="Times New Roman" w:hAnsi="Times New Roman"/>
          <w:b/>
          <w:sz w:val="28"/>
          <w:szCs w:val="28"/>
        </w:rPr>
      </w:pPr>
      <w:bookmarkStart w:id="6" w:name="_Toc298393860"/>
      <w:r w:rsidRPr="00DF6E7A">
        <w:rPr>
          <w:rFonts w:ascii="Times New Roman" w:hAnsi="Times New Roman"/>
          <w:b/>
          <w:sz w:val="28"/>
          <w:szCs w:val="28"/>
        </w:rPr>
        <w:t>История</w:t>
      </w:r>
      <w:bookmarkEnd w:id="6"/>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истории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13"/>
        </w:numPr>
        <w:suppressAutoHyphens w:val="0"/>
        <w:jc w:val="both"/>
        <w:rPr>
          <w:rFonts w:ascii="Times New Roman" w:hAnsi="Times New Roman"/>
          <w:sz w:val="28"/>
          <w:szCs w:val="28"/>
        </w:rPr>
      </w:pPr>
      <w:r w:rsidRPr="00DF6E7A">
        <w:rPr>
          <w:rFonts w:ascii="Times New Roman" w:hAnsi="Times New Roman"/>
          <w:sz w:val="28"/>
          <w:szCs w:val="28"/>
        </w:rPr>
        <w:t>основные факты, процессы и явления, характеризующие целостность и системность отечественной и всемирной истории;</w:t>
      </w:r>
    </w:p>
    <w:p w:rsidR="00DF6E7A" w:rsidRPr="00DF6E7A" w:rsidRDefault="00DF6E7A" w:rsidP="00E27CFE">
      <w:pPr>
        <w:pStyle w:val="ad"/>
        <w:numPr>
          <w:ilvl w:val="0"/>
          <w:numId w:val="13"/>
        </w:numPr>
        <w:suppressAutoHyphens w:val="0"/>
        <w:jc w:val="both"/>
        <w:rPr>
          <w:rFonts w:ascii="Times New Roman" w:hAnsi="Times New Roman"/>
          <w:sz w:val="28"/>
          <w:szCs w:val="28"/>
        </w:rPr>
      </w:pPr>
      <w:r w:rsidRPr="00DF6E7A">
        <w:rPr>
          <w:rFonts w:ascii="Times New Roman" w:hAnsi="Times New Roman"/>
          <w:sz w:val="28"/>
          <w:szCs w:val="28"/>
        </w:rPr>
        <w:t>периодизацию всемирной и отечественной истории;</w:t>
      </w:r>
    </w:p>
    <w:p w:rsidR="00DF6E7A" w:rsidRPr="00DF6E7A" w:rsidRDefault="00DF6E7A" w:rsidP="00E27CFE">
      <w:pPr>
        <w:pStyle w:val="ad"/>
        <w:numPr>
          <w:ilvl w:val="0"/>
          <w:numId w:val="13"/>
        </w:numPr>
        <w:suppressAutoHyphens w:val="0"/>
        <w:jc w:val="both"/>
        <w:rPr>
          <w:rFonts w:ascii="Times New Roman" w:hAnsi="Times New Roman"/>
          <w:sz w:val="28"/>
          <w:szCs w:val="28"/>
        </w:rPr>
      </w:pPr>
      <w:r w:rsidRPr="00DF6E7A">
        <w:rPr>
          <w:rFonts w:ascii="Times New Roman" w:hAnsi="Times New Roman"/>
          <w:sz w:val="28"/>
          <w:szCs w:val="28"/>
        </w:rPr>
        <w:lastRenderedPageBreak/>
        <w:t>современные версии и трактовки важнейших проблем отечественной и всемирной истории;</w:t>
      </w:r>
    </w:p>
    <w:p w:rsidR="00DF6E7A" w:rsidRPr="00DF6E7A" w:rsidRDefault="00DF6E7A" w:rsidP="00E27CFE">
      <w:pPr>
        <w:pStyle w:val="ad"/>
        <w:numPr>
          <w:ilvl w:val="0"/>
          <w:numId w:val="13"/>
        </w:numPr>
        <w:suppressAutoHyphens w:val="0"/>
        <w:jc w:val="both"/>
        <w:rPr>
          <w:rFonts w:ascii="Times New Roman" w:hAnsi="Times New Roman"/>
          <w:sz w:val="28"/>
          <w:szCs w:val="28"/>
        </w:rPr>
      </w:pPr>
      <w:r w:rsidRPr="00DF6E7A">
        <w:rPr>
          <w:rFonts w:ascii="Times New Roman" w:hAnsi="Times New Roman"/>
          <w:sz w:val="28"/>
          <w:szCs w:val="28"/>
        </w:rPr>
        <w:t>историческую обусловленность современных общественных процессов;</w:t>
      </w:r>
    </w:p>
    <w:p w:rsidR="00DF6E7A" w:rsidRPr="00DF6E7A" w:rsidRDefault="00DF6E7A" w:rsidP="00E27CFE">
      <w:pPr>
        <w:pStyle w:val="ad"/>
        <w:numPr>
          <w:ilvl w:val="0"/>
          <w:numId w:val="13"/>
        </w:numPr>
        <w:suppressAutoHyphens w:val="0"/>
        <w:jc w:val="both"/>
        <w:rPr>
          <w:rFonts w:ascii="Times New Roman" w:hAnsi="Times New Roman"/>
          <w:sz w:val="28"/>
          <w:szCs w:val="28"/>
        </w:rPr>
      </w:pPr>
      <w:r w:rsidRPr="00DF6E7A">
        <w:rPr>
          <w:rFonts w:ascii="Times New Roman" w:hAnsi="Times New Roman"/>
          <w:sz w:val="28"/>
          <w:szCs w:val="28"/>
        </w:rPr>
        <w:t>особенности исторического пути России, ее роль в мировом сообществе;</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проводить поиск исторической информации в источниках разного типа;</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анализировать историческую информацию, представленную в разных знаковых системах (текст, карта, таблица, схема, аудиовизуальный ряд);</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различать в исторической информации факты и мнения, исторические описания и исторические объяснения;</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DF6E7A" w:rsidRPr="00DF6E7A" w:rsidRDefault="00DF6E7A" w:rsidP="00E27CFE">
      <w:pPr>
        <w:pStyle w:val="ad"/>
        <w:numPr>
          <w:ilvl w:val="0"/>
          <w:numId w:val="14"/>
        </w:numPr>
        <w:suppressAutoHyphens w:val="0"/>
        <w:jc w:val="both"/>
        <w:rPr>
          <w:rFonts w:ascii="Times New Roman" w:hAnsi="Times New Roman"/>
          <w:sz w:val="28"/>
          <w:szCs w:val="28"/>
        </w:rPr>
      </w:pPr>
      <w:r w:rsidRPr="00DF6E7A">
        <w:rPr>
          <w:rFonts w:ascii="Times New Roman" w:hAnsi="Times New Roman"/>
          <w:sz w:val="28"/>
          <w:szCs w:val="28"/>
        </w:rPr>
        <w:t>представлять результаты изучения исторического материала в формах конспекта, реферата, рецензии;</w:t>
      </w:r>
    </w:p>
    <w:p w:rsidR="00DF6E7A" w:rsidRPr="00DF6E7A" w:rsidRDefault="00C94ADA" w:rsidP="00DF6E7A">
      <w:pPr>
        <w:pStyle w:val="ad"/>
        <w:jc w:val="both"/>
        <w:outlineLvl w:val="2"/>
        <w:rPr>
          <w:rFonts w:ascii="Times New Roman" w:hAnsi="Times New Roman"/>
          <w:b/>
          <w:sz w:val="28"/>
          <w:szCs w:val="28"/>
        </w:rPr>
      </w:pPr>
      <w:bookmarkStart w:id="7" w:name="_Toc298393861"/>
      <w:r>
        <w:rPr>
          <w:rFonts w:ascii="Times New Roman" w:hAnsi="Times New Roman"/>
          <w:b/>
          <w:sz w:val="28"/>
          <w:szCs w:val="28"/>
        </w:rPr>
        <w:t>Обществознание (включая п</w:t>
      </w:r>
      <w:r w:rsidR="00DF6E7A" w:rsidRPr="00DF6E7A">
        <w:rPr>
          <w:rFonts w:ascii="Times New Roman" w:hAnsi="Times New Roman"/>
          <w:b/>
          <w:sz w:val="28"/>
          <w:szCs w:val="28"/>
        </w:rPr>
        <w:t>раво</w:t>
      </w:r>
      <w:r>
        <w:rPr>
          <w:rFonts w:ascii="Times New Roman" w:hAnsi="Times New Roman"/>
          <w:b/>
          <w:sz w:val="28"/>
          <w:szCs w:val="28"/>
        </w:rPr>
        <w:t xml:space="preserve"> и экономику</w:t>
      </w:r>
      <w:r w:rsidR="00DF6E7A" w:rsidRPr="00DF6E7A">
        <w:rPr>
          <w:rFonts w:ascii="Times New Roman" w:hAnsi="Times New Roman"/>
          <w:b/>
          <w:sz w:val="28"/>
          <w:szCs w:val="28"/>
        </w:rPr>
        <w:t>)</w:t>
      </w:r>
      <w:bookmarkEnd w:id="7"/>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обществознания (включая экономику и право) выпускник должен</w:t>
      </w:r>
    </w:p>
    <w:p w:rsidR="00DF6E7A" w:rsidRPr="00DF6E7A" w:rsidRDefault="00DF6E7A" w:rsidP="00DF6E7A">
      <w:pPr>
        <w:pStyle w:val="ad"/>
        <w:jc w:val="both"/>
        <w:rPr>
          <w:rFonts w:ascii="Times New Roman" w:hAnsi="Times New Roman"/>
          <w:b/>
          <w:color w:val="000000"/>
          <w:sz w:val="28"/>
          <w:szCs w:val="28"/>
        </w:rPr>
      </w:pPr>
      <w:r w:rsidRPr="00DF6E7A">
        <w:rPr>
          <w:rFonts w:ascii="Times New Roman" w:hAnsi="Times New Roman"/>
          <w:b/>
          <w:color w:val="000000"/>
          <w:sz w:val="28"/>
          <w:szCs w:val="28"/>
        </w:rPr>
        <w:t>Знать/понимать</w:t>
      </w:r>
    </w:p>
    <w:p w:rsidR="00DF6E7A" w:rsidRPr="00DF6E7A" w:rsidRDefault="00DF6E7A" w:rsidP="00E27CFE">
      <w:pPr>
        <w:pStyle w:val="ad"/>
        <w:numPr>
          <w:ilvl w:val="0"/>
          <w:numId w:val="15"/>
        </w:numPr>
        <w:suppressAutoHyphens w:val="0"/>
        <w:jc w:val="both"/>
        <w:rPr>
          <w:rFonts w:ascii="Times New Roman" w:hAnsi="Times New Roman"/>
          <w:sz w:val="28"/>
          <w:szCs w:val="28"/>
        </w:rPr>
      </w:pPr>
      <w:r w:rsidRPr="00DF6E7A">
        <w:rPr>
          <w:rFonts w:ascii="Times New Roman" w:hAnsi="Times New Roman"/>
          <w:sz w:val="28"/>
          <w:szCs w:val="28"/>
        </w:rPr>
        <w:t>биосоциальную сущность человека, основные этапы и факторы социализации личности,  место и роль человека  в системе общественных отношений;</w:t>
      </w:r>
    </w:p>
    <w:p w:rsidR="00DF6E7A" w:rsidRPr="00DF6E7A" w:rsidRDefault="00DF6E7A" w:rsidP="00E27CFE">
      <w:pPr>
        <w:pStyle w:val="ad"/>
        <w:numPr>
          <w:ilvl w:val="0"/>
          <w:numId w:val="15"/>
        </w:numPr>
        <w:suppressAutoHyphens w:val="0"/>
        <w:jc w:val="both"/>
        <w:rPr>
          <w:rFonts w:ascii="Times New Roman" w:hAnsi="Times New Roman"/>
          <w:sz w:val="28"/>
          <w:szCs w:val="28"/>
        </w:rPr>
      </w:pPr>
      <w:r w:rsidRPr="00DF6E7A">
        <w:rPr>
          <w:rFonts w:ascii="Times New Roman" w:hAnsi="Times New Roman"/>
          <w:sz w:val="28"/>
          <w:szCs w:val="28"/>
        </w:rPr>
        <w:t xml:space="preserve">тенденции развития общества в целом  как сложной динамичной  системы, а также важнейших социальных институтов; </w:t>
      </w:r>
    </w:p>
    <w:p w:rsidR="00DF6E7A" w:rsidRPr="00DF6E7A" w:rsidRDefault="00DF6E7A" w:rsidP="00E27CFE">
      <w:pPr>
        <w:pStyle w:val="ad"/>
        <w:numPr>
          <w:ilvl w:val="0"/>
          <w:numId w:val="15"/>
        </w:numPr>
        <w:suppressAutoHyphens w:val="0"/>
        <w:jc w:val="both"/>
        <w:rPr>
          <w:rFonts w:ascii="Times New Roman" w:hAnsi="Times New Roman"/>
          <w:sz w:val="28"/>
          <w:szCs w:val="28"/>
        </w:rPr>
      </w:pPr>
      <w:r w:rsidRPr="00DF6E7A">
        <w:rPr>
          <w:rFonts w:ascii="Times New Roman" w:hAnsi="Times New Roman"/>
          <w:sz w:val="28"/>
          <w:szCs w:val="28"/>
        </w:rPr>
        <w:t>необходимость регулирования общественных отношений, сущность социальных норм,  механизмы правового регулирования;</w:t>
      </w:r>
    </w:p>
    <w:p w:rsidR="00DF6E7A" w:rsidRPr="00DF6E7A" w:rsidRDefault="00DF6E7A" w:rsidP="00E27CFE">
      <w:pPr>
        <w:pStyle w:val="ad"/>
        <w:numPr>
          <w:ilvl w:val="0"/>
          <w:numId w:val="15"/>
        </w:numPr>
        <w:suppressAutoHyphens w:val="0"/>
        <w:jc w:val="both"/>
        <w:rPr>
          <w:rFonts w:ascii="Times New Roman" w:hAnsi="Times New Roman"/>
          <w:sz w:val="28"/>
          <w:szCs w:val="28"/>
        </w:rPr>
      </w:pPr>
      <w:r w:rsidRPr="00DF6E7A">
        <w:rPr>
          <w:rFonts w:ascii="Times New Roman" w:hAnsi="Times New Roman"/>
          <w:sz w:val="28"/>
          <w:szCs w:val="28"/>
        </w:rPr>
        <w:t>особенности социально-гуманитарного познания.</w:t>
      </w:r>
    </w:p>
    <w:p w:rsidR="00DF6E7A" w:rsidRPr="00DF6E7A" w:rsidRDefault="00DF6E7A" w:rsidP="00DF6E7A">
      <w:pPr>
        <w:pStyle w:val="ad"/>
        <w:jc w:val="both"/>
        <w:rPr>
          <w:rFonts w:ascii="Times New Roman" w:hAnsi="Times New Roman"/>
          <w:b/>
          <w:color w:val="000000"/>
          <w:sz w:val="28"/>
          <w:szCs w:val="28"/>
        </w:rPr>
      </w:pPr>
      <w:r w:rsidRPr="00DF6E7A">
        <w:rPr>
          <w:rFonts w:ascii="Times New Roman" w:hAnsi="Times New Roman"/>
          <w:b/>
          <w:sz w:val="28"/>
          <w:szCs w:val="28"/>
        </w:rPr>
        <w:t xml:space="preserve"> </w:t>
      </w:r>
      <w:r w:rsidRPr="00DF6E7A">
        <w:rPr>
          <w:rFonts w:ascii="Times New Roman" w:hAnsi="Times New Roman"/>
          <w:b/>
          <w:color w:val="000000"/>
          <w:sz w:val="28"/>
          <w:szCs w:val="28"/>
        </w:rPr>
        <w:t>Уметь:</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 xml:space="preserve">характеризовать основные социальные объекты, выделяя их существенные признаки, закономерности развития;  </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 xml:space="preserve">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раскрывать на примерах  изученные теоретические положения и понятия социально-экономических и гуманитарных наук;</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lastRenderedPageBreak/>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оценивать действия субъектов социальной жизни, включая личности, группы, организации,  с точки зрения социальных норм, экономической рациональности;</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формулировать на основе приобретенных обществоведческих знаний собственные  суждения и аргументы по определенным проблемам;</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подготовить устное выступление, творческую работу по социальной проблематике;</w:t>
      </w:r>
    </w:p>
    <w:p w:rsidR="00DF6E7A" w:rsidRPr="00DF6E7A" w:rsidRDefault="00DF6E7A" w:rsidP="00E27CFE">
      <w:pPr>
        <w:pStyle w:val="ad"/>
        <w:numPr>
          <w:ilvl w:val="0"/>
          <w:numId w:val="16"/>
        </w:numPr>
        <w:suppressAutoHyphens w:val="0"/>
        <w:jc w:val="both"/>
        <w:rPr>
          <w:rFonts w:ascii="Times New Roman" w:hAnsi="Times New Roman"/>
          <w:sz w:val="28"/>
          <w:szCs w:val="28"/>
        </w:rPr>
      </w:pPr>
      <w:r w:rsidRPr="00DF6E7A">
        <w:rPr>
          <w:rFonts w:ascii="Times New Roman" w:hAnsi="Times New Roman"/>
          <w:sz w:val="28"/>
          <w:szCs w:val="28"/>
        </w:rPr>
        <w:t>применять социально-экономические и гуманитарные знания в процессе решения   познавательных задач  по актуальным социальным проблемам.</w:t>
      </w:r>
    </w:p>
    <w:p w:rsidR="001A68ED" w:rsidRPr="00DF6E7A" w:rsidRDefault="001A68ED" w:rsidP="001A68ED">
      <w:pPr>
        <w:pStyle w:val="ad"/>
        <w:jc w:val="both"/>
        <w:outlineLvl w:val="2"/>
        <w:rPr>
          <w:rFonts w:ascii="Times New Roman" w:hAnsi="Times New Roman"/>
          <w:b/>
          <w:sz w:val="28"/>
          <w:szCs w:val="28"/>
        </w:rPr>
      </w:pPr>
      <w:bookmarkStart w:id="8" w:name="_Toc298393862"/>
      <w:bookmarkStart w:id="9" w:name="_Toc298393877"/>
      <w:r w:rsidRPr="00DF6E7A">
        <w:rPr>
          <w:rFonts w:ascii="Times New Roman" w:hAnsi="Times New Roman"/>
          <w:b/>
          <w:sz w:val="28"/>
          <w:szCs w:val="28"/>
        </w:rPr>
        <w:t>Экономика</w:t>
      </w:r>
      <w:bookmarkEnd w:id="9"/>
    </w:p>
    <w:p w:rsidR="001A68ED" w:rsidRPr="00DF6E7A" w:rsidRDefault="001A68ED" w:rsidP="001A68ED">
      <w:pPr>
        <w:pStyle w:val="ad"/>
        <w:jc w:val="both"/>
        <w:rPr>
          <w:rFonts w:ascii="Times New Roman" w:hAnsi="Times New Roman"/>
          <w:b/>
          <w:i/>
          <w:sz w:val="28"/>
          <w:szCs w:val="28"/>
        </w:rPr>
      </w:pPr>
      <w:r w:rsidRPr="00DF6E7A">
        <w:rPr>
          <w:rFonts w:ascii="Times New Roman" w:hAnsi="Times New Roman"/>
          <w:b/>
          <w:i/>
          <w:sz w:val="28"/>
          <w:szCs w:val="28"/>
        </w:rPr>
        <w:t xml:space="preserve">В результате </w:t>
      </w:r>
      <w:r>
        <w:rPr>
          <w:rFonts w:ascii="Times New Roman" w:hAnsi="Times New Roman"/>
          <w:b/>
          <w:i/>
          <w:sz w:val="28"/>
          <w:szCs w:val="28"/>
        </w:rPr>
        <w:t>изучения экономики на базовом</w:t>
      </w:r>
      <w:r w:rsidRPr="00DF6E7A">
        <w:rPr>
          <w:rFonts w:ascii="Times New Roman" w:hAnsi="Times New Roman"/>
          <w:b/>
          <w:i/>
          <w:sz w:val="28"/>
          <w:szCs w:val="28"/>
        </w:rPr>
        <w:t xml:space="preserve"> уровне выпускник должен:</w:t>
      </w:r>
    </w:p>
    <w:p w:rsidR="001A68ED" w:rsidRPr="00DF6E7A" w:rsidRDefault="001A68ED" w:rsidP="001A68ED">
      <w:pPr>
        <w:pStyle w:val="ad"/>
        <w:jc w:val="both"/>
        <w:rPr>
          <w:rFonts w:ascii="Times New Roman" w:hAnsi="Times New Roman"/>
          <w:b/>
          <w:sz w:val="28"/>
          <w:szCs w:val="28"/>
        </w:rPr>
      </w:pPr>
      <w:r>
        <w:rPr>
          <w:rFonts w:ascii="Times New Roman" w:hAnsi="Times New Roman"/>
          <w:b/>
          <w:sz w:val="28"/>
          <w:szCs w:val="28"/>
        </w:rPr>
        <w:t>з</w:t>
      </w:r>
      <w:r w:rsidRPr="00DF6E7A">
        <w:rPr>
          <w:rFonts w:ascii="Times New Roman" w:hAnsi="Times New Roman"/>
          <w:b/>
          <w:sz w:val="28"/>
          <w:szCs w:val="28"/>
        </w:rPr>
        <w:t>нать</w:t>
      </w:r>
      <w:r w:rsidRPr="00DF6E7A">
        <w:rPr>
          <w:rFonts w:ascii="Times New Roman" w:hAnsi="Times New Roman"/>
          <w:b/>
          <w:sz w:val="28"/>
          <w:szCs w:val="28"/>
          <w:lang w:val="en-US"/>
        </w:rPr>
        <w:t>/</w:t>
      </w:r>
      <w:r>
        <w:rPr>
          <w:rFonts w:ascii="Times New Roman" w:hAnsi="Times New Roman"/>
          <w:b/>
          <w:sz w:val="28"/>
          <w:szCs w:val="28"/>
        </w:rPr>
        <w:t>п</w:t>
      </w:r>
      <w:r w:rsidRPr="00DF6E7A">
        <w:rPr>
          <w:rFonts w:ascii="Times New Roman" w:hAnsi="Times New Roman"/>
          <w:b/>
          <w:sz w:val="28"/>
          <w:szCs w:val="28"/>
        </w:rPr>
        <w:t>онимать</w:t>
      </w:r>
    </w:p>
    <w:p w:rsidR="001A68ED" w:rsidRPr="00DF6E7A" w:rsidRDefault="001A68ED" w:rsidP="00E27CFE">
      <w:pPr>
        <w:pStyle w:val="ad"/>
        <w:numPr>
          <w:ilvl w:val="0"/>
          <w:numId w:val="42"/>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 xml:space="preserve">смысл основных теоретических положений экономической науки; </w:t>
      </w:r>
    </w:p>
    <w:p w:rsidR="001A68ED" w:rsidRPr="00DF6E7A" w:rsidRDefault="001A68ED" w:rsidP="00E27CFE">
      <w:pPr>
        <w:pStyle w:val="ad"/>
        <w:numPr>
          <w:ilvl w:val="0"/>
          <w:numId w:val="42"/>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основные экономические принципы функционирования семьи, фирмы, рынка и государства, а также международных экономических отношений;</w:t>
      </w:r>
    </w:p>
    <w:p w:rsidR="001A68ED" w:rsidRPr="00DF6E7A" w:rsidRDefault="001A68ED" w:rsidP="001A68ED">
      <w:pPr>
        <w:pStyle w:val="ad"/>
        <w:jc w:val="both"/>
        <w:rPr>
          <w:rFonts w:ascii="Times New Roman" w:hAnsi="Times New Roman"/>
          <w:b/>
          <w:sz w:val="28"/>
          <w:szCs w:val="28"/>
        </w:rPr>
      </w:pPr>
      <w:r>
        <w:rPr>
          <w:rFonts w:ascii="Times New Roman" w:hAnsi="Times New Roman"/>
          <w:b/>
          <w:sz w:val="28"/>
          <w:szCs w:val="28"/>
        </w:rPr>
        <w:t>у</w:t>
      </w:r>
      <w:r w:rsidRPr="00DF6E7A">
        <w:rPr>
          <w:rFonts w:ascii="Times New Roman" w:hAnsi="Times New Roman"/>
          <w:b/>
          <w:sz w:val="28"/>
          <w:szCs w:val="28"/>
        </w:rPr>
        <w:t>меть</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приводить примеры:  взаимодействия рынков;  прямых и косвенных налогов; взаимовыгодной международной торговли;</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 xml:space="preserve">описывать: </w:t>
      </w:r>
      <w:r w:rsidRPr="00DF6E7A">
        <w:rPr>
          <w:rFonts w:ascii="Times New Roman" w:hAnsi="Times New Roman"/>
          <w:spacing w:val="-4"/>
          <w:sz w:val="28"/>
          <w:szCs w:val="28"/>
        </w:rPr>
        <w:t>предмет и метод экономической науки</w:t>
      </w:r>
      <w:r w:rsidRPr="00DF6E7A">
        <w:rPr>
          <w:rFonts w:ascii="Times New Roman" w:hAnsi="Times New Roman"/>
          <w:sz w:val="28"/>
          <w:szCs w:val="28"/>
        </w:rPr>
        <w:t>,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 xml:space="preserve">объяснять: экономические явления с помощью </w:t>
      </w:r>
      <w:r w:rsidRPr="00DF6E7A">
        <w:rPr>
          <w:rFonts w:ascii="Times New Roman" w:hAnsi="Times New Roman"/>
          <w:spacing w:val="-4"/>
          <w:sz w:val="28"/>
          <w:szCs w:val="28"/>
        </w:rPr>
        <w:t>альтернативной стоимости;  выгоды обмена</w:t>
      </w:r>
      <w:r w:rsidRPr="00DF6E7A">
        <w:rPr>
          <w:rFonts w:ascii="Times New Roman" w:hAnsi="Times New Roman"/>
          <w:sz w:val="28"/>
          <w:szCs w:val="28"/>
        </w:rPr>
        <w:t>; закон спроса;  причины неравенства доходов;   роль минимальной оплаты труда;  последствия инфляции;</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 xml:space="preserve">сравнивать (различать): </w:t>
      </w:r>
      <w:r w:rsidRPr="00DF6E7A">
        <w:rPr>
          <w:rFonts w:ascii="Times New Roman" w:hAnsi="Times New Roman"/>
          <w:spacing w:val="-4"/>
          <w:sz w:val="28"/>
          <w:szCs w:val="28"/>
        </w:rPr>
        <w:t xml:space="preserve"> </w:t>
      </w:r>
      <w:r w:rsidRPr="00DF6E7A">
        <w:rPr>
          <w:rFonts w:ascii="Times New Roman" w:hAnsi="Times New Roman"/>
          <w:sz w:val="28"/>
          <w:szCs w:val="28"/>
        </w:rPr>
        <w:t>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вычислять на условных примерах:  величину рыночного спроса и предложения, изменение спроса (предложения) в зависимости от 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 безработицы;</w:t>
      </w:r>
    </w:p>
    <w:p w:rsidR="001A68ED" w:rsidRPr="00DF6E7A" w:rsidRDefault="001A68ED" w:rsidP="00E27CFE">
      <w:pPr>
        <w:pStyle w:val="ad"/>
        <w:numPr>
          <w:ilvl w:val="0"/>
          <w:numId w:val="43"/>
        </w:numPr>
        <w:suppressAutoHyphens w:val="0"/>
        <w:jc w:val="both"/>
        <w:rPr>
          <w:rFonts w:ascii="Times New Roman" w:hAnsi="Times New Roman"/>
          <w:sz w:val="28"/>
          <w:szCs w:val="28"/>
        </w:rPr>
      </w:pPr>
      <w:r w:rsidRPr="00DF6E7A">
        <w:rPr>
          <w:rFonts w:ascii="Times New Roman" w:hAnsi="Times New Roman"/>
          <w:sz w:val="28"/>
          <w:szCs w:val="28"/>
        </w:rPr>
        <w:t>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DF6E7A" w:rsidRPr="00DF6E7A" w:rsidRDefault="00DF6E7A" w:rsidP="00DF6E7A">
      <w:pPr>
        <w:pStyle w:val="ad"/>
        <w:jc w:val="both"/>
        <w:outlineLvl w:val="2"/>
        <w:rPr>
          <w:rFonts w:ascii="Times New Roman" w:hAnsi="Times New Roman"/>
          <w:b/>
          <w:sz w:val="28"/>
          <w:szCs w:val="28"/>
        </w:rPr>
      </w:pPr>
      <w:bookmarkStart w:id="10" w:name="_Toc298393863"/>
      <w:bookmarkEnd w:id="8"/>
      <w:r w:rsidRPr="00DF6E7A">
        <w:rPr>
          <w:rFonts w:ascii="Times New Roman" w:hAnsi="Times New Roman"/>
          <w:b/>
          <w:sz w:val="28"/>
          <w:szCs w:val="28"/>
        </w:rPr>
        <w:t>География</w:t>
      </w:r>
      <w:bookmarkEnd w:id="10"/>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географии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17"/>
        </w:numPr>
        <w:suppressAutoHyphens w:val="0"/>
        <w:jc w:val="both"/>
        <w:rPr>
          <w:rFonts w:ascii="Times New Roman" w:hAnsi="Times New Roman"/>
          <w:sz w:val="28"/>
          <w:szCs w:val="28"/>
        </w:rPr>
      </w:pPr>
      <w:r w:rsidRPr="00DF6E7A">
        <w:rPr>
          <w:rFonts w:ascii="Times New Roman" w:hAnsi="Times New Roman"/>
          <w:sz w:val="28"/>
          <w:szCs w:val="28"/>
        </w:rPr>
        <w:lastRenderedPageBreak/>
        <w:t>основные географические понятия и термины; традиционные и новые методы географических исследований;</w:t>
      </w:r>
    </w:p>
    <w:p w:rsidR="00DF6E7A" w:rsidRPr="00DF6E7A" w:rsidRDefault="00DF6E7A" w:rsidP="00E27CFE">
      <w:pPr>
        <w:pStyle w:val="ad"/>
        <w:numPr>
          <w:ilvl w:val="0"/>
          <w:numId w:val="17"/>
        </w:numPr>
        <w:suppressAutoHyphens w:val="0"/>
        <w:jc w:val="both"/>
        <w:rPr>
          <w:rFonts w:ascii="Times New Roman" w:hAnsi="Times New Roman"/>
          <w:sz w:val="28"/>
          <w:szCs w:val="28"/>
        </w:rPr>
      </w:pPr>
      <w:r w:rsidRPr="00DF6E7A">
        <w:rPr>
          <w:rFonts w:ascii="Times New Roman" w:hAnsi="Times New Roman"/>
          <w:sz w:val="28"/>
          <w:szCs w:val="28"/>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DF6E7A" w:rsidRPr="00DF6E7A" w:rsidRDefault="00DF6E7A" w:rsidP="00E27CFE">
      <w:pPr>
        <w:pStyle w:val="ad"/>
        <w:numPr>
          <w:ilvl w:val="0"/>
          <w:numId w:val="17"/>
        </w:numPr>
        <w:suppressAutoHyphens w:val="0"/>
        <w:jc w:val="both"/>
        <w:rPr>
          <w:rFonts w:ascii="Times New Roman" w:hAnsi="Times New Roman"/>
          <w:sz w:val="28"/>
          <w:szCs w:val="28"/>
        </w:rPr>
      </w:pPr>
      <w:r w:rsidRPr="00DF6E7A">
        <w:rPr>
          <w:rFonts w:ascii="Times New Roman" w:hAnsi="Times New Roman"/>
          <w:sz w:val="28"/>
          <w:szCs w:val="28"/>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DF6E7A" w:rsidRPr="00DF6E7A" w:rsidRDefault="00DF6E7A" w:rsidP="00E27CFE">
      <w:pPr>
        <w:pStyle w:val="ad"/>
        <w:numPr>
          <w:ilvl w:val="0"/>
          <w:numId w:val="17"/>
        </w:numPr>
        <w:suppressAutoHyphens w:val="0"/>
        <w:jc w:val="both"/>
        <w:rPr>
          <w:rFonts w:ascii="Times New Roman" w:hAnsi="Times New Roman"/>
          <w:sz w:val="28"/>
          <w:szCs w:val="28"/>
        </w:rPr>
      </w:pPr>
      <w:r w:rsidRPr="00DF6E7A">
        <w:rPr>
          <w:rFonts w:ascii="Times New Roman" w:hAnsi="Times New Roman"/>
          <w:sz w:val="28"/>
          <w:szCs w:val="28"/>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18"/>
        </w:numPr>
        <w:suppressAutoHyphens w:val="0"/>
        <w:jc w:val="both"/>
        <w:rPr>
          <w:rFonts w:ascii="Times New Roman" w:hAnsi="Times New Roman"/>
          <w:sz w:val="28"/>
          <w:szCs w:val="28"/>
        </w:rPr>
      </w:pPr>
      <w:r w:rsidRPr="00DF6E7A">
        <w:rPr>
          <w:rFonts w:ascii="Times New Roman" w:hAnsi="Times New Roman"/>
          <w:i/>
          <w:sz w:val="28"/>
          <w:szCs w:val="28"/>
        </w:rPr>
        <w:t>определять и сравнивать</w:t>
      </w:r>
      <w:r w:rsidRPr="00DF6E7A">
        <w:rPr>
          <w:rFonts w:ascii="Times New Roman" w:hAnsi="Times New Roman"/>
          <w:sz w:val="28"/>
          <w:szCs w:val="28"/>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DF6E7A" w:rsidRPr="00DF6E7A" w:rsidRDefault="00DF6E7A" w:rsidP="00E27CFE">
      <w:pPr>
        <w:pStyle w:val="ad"/>
        <w:numPr>
          <w:ilvl w:val="0"/>
          <w:numId w:val="18"/>
        </w:numPr>
        <w:suppressAutoHyphens w:val="0"/>
        <w:jc w:val="both"/>
        <w:rPr>
          <w:rFonts w:ascii="Times New Roman" w:hAnsi="Times New Roman"/>
          <w:sz w:val="28"/>
          <w:szCs w:val="28"/>
        </w:rPr>
      </w:pPr>
      <w:r w:rsidRPr="00DF6E7A">
        <w:rPr>
          <w:rFonts w:ascii="Times New Roman" w:hAnsi="Times New Roman"/>
          <w:i/>
          <w:sz w:val="28"/>
          <w:szCs w:val="28"/>
        </w:rPr>
        <w:t>оценивать и объяснять</w:t>
      </w:r>
      <w:r w:rsidRPr="00DF6E7A">
        <w:rPr>
          <w:rFonts w:ascii="Times New Roman" w:hAnsi="Times New Roman"/>
          <w:sz w:val="28"/>
          <w:szCs w:val="28"/>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DF6E7A" w:rsidRPr="00DF6E7A" w:rsidRDefault="00DF6E7A" w:rsidP="00E27CFE">
      <w:pPr>
        <w:pStyle w:val="ad"/>
        <w:numPr>
          <w:ilvl w:val="0"/>
          <w:numId w:val="18"/>
        </w:numPr>
        <w:suppressAutoHyphens w:val="0"/>
        <w:jc w:val="both"/>
        <w:rPr>
          <w:rFonts w:ascii="Times New Roman" w:hAnsi="Times New Roman"/>
          <w:sz w:val="28"/>
          <w:szCs w:val="28"/>
        </w:rPr>
      </w:pPr>
      <w:r w:rsidRPr="00DF6E7A">
        <w:rPr>
          <w:rFonts w:ascii="Times New Roman" w:hAnsi="Times New Roman"/>
          <w:i/>
          <w:sz w:val="28"/>
          <w:szCs w:val="28"/>
        </w:rPr>
        <w:t xml:space="preserve">применять </w:t>
      </w:r>
      <w:r w:rsidRPr="00DF6E7A">
        <w:rPr>
          <w:rFonts w:ascii="Times New Roman" w:hAnsi="Times New Roman"/>
          <w:sz w:val="28"/>
          <w:szCs w:val="28"/>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DF6E7A" w:rsidRPr="00DF6E7A" w:rsidRDefault="00DF6E7A" w:rsidP="00E27CFE">
      <w:pPr>
        <w:pStyle w:val="ad"/>
        <w:numPr>
          <w:ilvl w:val="0"/>
          <w:numId w:val="18"/>
        </w:numPr>
        <w:suppressAutoHyphens w:val="0"/>
        <w:jc w:val="both"/>
        <w:rPr>
          <w:rFonts w:ascii="Times New Roman" w:hAnsi="Times New Roman"/>
          <w:sz w:val="28"/>
          <w:szCs w:val="28"/>
        </w:rPr>
      </w:pPr>
      <w:r w:rsidRPr="00DF6E7A">
        <w:rPr>
          <w:rFonts w:ascii="Times New Roman" w:hAnsi="Times New Roman"/>
          <w:i/>
          <w:sz w:val="28"/>
          <w:szCs w:val="28"/>
        </w:rPr>
        <w:t xml:space="preserve">составлять </w:t>
      </w:r>
      <w:r w:rsidRPr="00DF6E7A">
        <w:rPr>
          <w:rFonts w:ascii="Times New Roman" w:hAnsi="Times New Roman"/>
          <w:sz w:val="28"/>
          <w:szCs w:val="28"/>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DF6E7A" w:rsidRPr="00DF6E7A" w:rsidRDefault="00DF6E7A" w:rsidP="00E27CFE">
      <w:pPr>
        <w:pStyle w:val="ad"/>
        <w:numPr>
          <w:ilvl w:val="0"/>
          <w:numId w:val="18"/>
        </w:numPr>
        <w:suppressAutoHyphens w:val="0"/>
        <w:jc w:val="both"/>
        <w:rPr>
          <w:rFonts w:ascii="Times New Roman" w:hAnsi="Times New Roman"/>
          <w:sz w:val="28"/>
          <w:szCs w:val="28"/>
        </w:rPr>
      </w:pPr>
      <w:r w:rsidRPr="00DF6E7A">
        <w:rPr>
          <w:rFonts w:ascii="Times New Roman" w:hAnsi="Times New Roman"/>
          <w:i/>
          <w:sz w:val="28"/>
          <w:szCs w:val="28"/>
        </w:rPr>
        <w:t xml:space="preserve">сопоставлять </w:t>
      </w:r>
      <w:r w:rsidRPr="00DF6E7A">
        <w:rPr>
          <w:rFonts w:ascii="Times New Roman" w:hAnsi="Times New Roman"/>
          <w:sz w:val="28"/>
          <w:szCs w:val="28"/>
        </w:rPr>
        <w:t>географические карты различной тематики;</w:t>
      </w:r>
    </w:p>
    <w:p w:rsidR="00DF6E7A" w:rsidRPr="00DF6E7A" w:rsidRDefault="00DF6E7A" w:rsidP="00DF6E7A">
      <w:pPr>
        <w:pStyle w:val="ad"/>
        <w:jc w:val="both"/>
        <w:outlineLvl w:val="2"/>
        <w:rPr>
          <w:rFonts w:ascii="Times New Roman" w:hAnsi="Times New Roman"/>
          <w:b/>
          <w:sz w:val="28"/>
          <w:szCs w:val="28"/>
        </w:rPr>
      </w:pPr>
      <w:bookmarkStart w:id="11" w:name="_Toc298393864"/>
      <w:r w:rsidRPr="00DF6E7A">
        <w:rPr>
          <w:rFonts w:ascii="Times New Roman" w:hAnsi="Times New Roman"/>
          <w:b/>
          <w:sz w:val="28"/>
          <w:szCs w:val="28"/>
        </w:rPr>
        <w:t>Биология</w:t>
      </w:r>
      <w:bookmarkEnd w:id="11"/>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биологии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 /понимать</w:t>
      </w:r>
    </w:p>
    <w:p w:rsidR="00DF6E7A" w:rsidRPr="00DF6E7A" w:rsidRDefault="00DF6E7A" w:rsidP="00E27CFE">
      <w:pPr>
        <w:pStyle w:val="ad"/>
        <w:numPr>
          <w:ilvl w:val="0"/>
          <w:numId w:val="19"/>
        </w:numPr>
        <w:suppressAutoHyphens w:val="0"/>
        <w:jc w:val="both"/>
        <w:rPr>
          <w:rFonts w:ascii="Times New Roman" w:hAnsi="Times New Roman"/>
          <w:sz w:val="28"/>
          <w:szCs w:val="28"/>
        </w:rPr>
      </w:pPr>
      <w:r w:rsidRPr="00DF6E7A">
        <w:rPr>
          <w:rFonts w:ascii="Times New Roman" w:hAnsi="Times New Roman"/>
          <w:bCs/>
          <w:i/>
          <w:iCs/>
          <w:sz w:val="28"/>
          <w:szCs w:val="28"/>
        </w:rPr>
        <w:t>основные положения</w:t>
      </w:r>
      <w:r w:rsidRPr="00DF6E7A">
        <w:rPr>
          <w:rFonts w:ascii="Times New Roman" w:hAnsi="Times New Roman"/>
          <w:sz w:val="28"/>
          <w:szCs w:val="28"/>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DF6E7A" w:rsidRPr="00DF6E7A" w:rsidRDefault="00DF6E7A" w:rsidP="00E27CFE">
      <w:pPr>
        <w:pStyle w:val="ad"/>
        <w:numPr>
          <w:ilvl w:val="0"/>
          <w:numId w:val="19"/>
        </w:numPr>
        <w:suppressAutoHyphens w:val="0"/>
        <w:jc w:val="both"/>
        <w:rPr>
          <w:rFonts w:ascii="Times New Roman" w:hAnsi="Times New Roman"/>
          <w:sz w:val="28"/>
          <w:szCs w:val="28"/>
        </w:rPr>
      </w:pPr>
      <w:r w:rsidRPr="00DF6E7A">
        <w:rPr>
          <w:rFonts w:ascii="Times New Roman" w:hAnsi="Times New Roman"/>
          <w:bCs/>
          <w:i/>
          <w:iCs/>
          <w:sz w:val="28"/>
          <w:szCs w:val="28"/>
        </w:rPr>
        <w:t>строение биологических объектов:</w:t>
      </w:r>
      <w:r w:rsidRPr="00DF6E7A">
        <w:rPr>
          <w:rFonts w:ascii="Times New Roman" w:hAnsi="Times New Roman"/>
          <w:sz w:val="28"/>
          <w:szCs w:val="28"/>
        </w:rPr>
        <w:t xml:space="preserve"> клетки; генов и хромосом; вида и экосистем (структура); </w:t>
      </w:r>
    </w:p>
    <w:p w:rsidR="00DF6E7A" w:rsidRPr="00DF6E7A" w:rsidRDefault="00DF6E7A" w:rsidP="00E27CFE">
      <w:pPr>
        <w:pStyle w:val="ad"/>
        <w:numPr>
          <w:ilvl w:val="0"/>
          <w:numId w:val="19"/>
        </w:numPr>
        <w:suppressAutoHyphens w:val="0"/>
        <w:jc w:val="both"/>
        <w:rPr>
          <w:rFonts w:ascii="Times New Roman" w:hAnsi="Times New Roman"/>
          <w:sz w:val="28"/>
          <w:szCs w:val="28"/>
        </w:rPr>
      </w:pPr>
      <w:r w:rsidRPr="00DF6E7A">
        <w:rPr>
          <w:rFonts w:ascii="Times New Roman" w:hAnsi="Times New Roman"/>
          <w:bCs/>
          <w:i/>
          <w:iCs/>
          <w:sz w:val="28"/>
          <w:szCs w:val="28"/>
        </w:rPr>
        <w:t>сущность биологических процессов:</w:t>
      </w:r>
      <w:r w:rsidRPr="00DF6E7A">
        <w:rPr>
          <w:rFonts w:ascii="Times New Roman" w:hAnsi="Times New Roman"/>
          <w:sz w:val="28"/>
          <w:szCs w:val="28"/>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DF6E7A" w:rsidRPr="00DF6E7A" w:rsidRDefault="00DF6E7A" w:rsidP="00E27CFE">
      <w:pPr>
        <w:pStyle w:val="ad"/>
        <w:numPr>
          <w:ilvl w:val="0"/>
          <w:numId w:val="19"/>
        </w:numPr>
        <w:suppressAutoHyphens w:val="0"/>
        <w:jc w:val="both"/>
        <w:rPr>
          <w:rFonts w:ascii="Times New Roman" w:hAnsi="Times New Roman"/>
          <w:sz w:val="28"/>
          <w:szCs w:val="28"/>
        </w:rPr>
      </w:pPr>
      <w:r w:rsidRPr="00DF6E7A">
        <w:rPr>
          <w:rFonts w:ascii="Times New Roman" w:hAnsi="Times New Roman"/>
          <w:bCs/>
          <w:i/>
          <w:iCs/>
          <w:sz w:val="28"/>
          <w:szCs w:val="28"/>
        </w:rPr>
        <w:t>вклад выдающихся ученых</w:t>
      </w:r>
      <w:r w:rsidRPr="00DF6E7A">
        <w:rPr>
          <w:rFonts w:ascii="Times New Roman" w:hAnsi="Times New Roman"/>
          <w:sz w:val="28"/>
          <w:szCs w:val="28"/>
        </w:rPr>
        <w:t xml:space="preserve"> в развитие биологической науки; </w:t>
      </w:r>
    </w:p>
    <w:p w:rsidR="00DF6E7A" w:rsidRPr="00DF6E7A" w:rsidRDefault="00DF6E7A" w:rsidP="00E27CFE">
      <w:pPr>
        <w:pStyle w:val="ad"/>
        <w:numPr>
          <w:ilvl w:val="0"/>
          <w:numId w:val="19"/>
        </w:numPr>
        <w:suppressAutoHyphens w:val="0"/>
        <w:jc w:val="both"/>
        <w:rPr>
          <w:rFonts w:ascii="Times New Roman" w:hAnsi="Times New Roman"/>
          <w:sz w:val="28"/>
          <w:szCs w:val="28"/>
        </w:rPr>
      </w:pPr>
      <w:r w:rsidRPr="00DF6E7A">
        <w:rPr>
          <w:rFonts w:ascii="Times New Roman" w:hAnsi="Times New Roman"/>
          <w:bCs/>
          <w:sz w:val="28"/>
          <w:szCs w:val="28"/>
        </w:rPr>
        <w:lastRenderedPageBreak/>
        <w:t>биологическую терминологию и символику</w:t>
      </w:r>
      <w:r w:rsidRPr="00DF6E7A">
        <w:rPr>
          <w:rFonts w:ascii="Times New Roman" w:hAnsi="Times New Roman"/>
          <w:sz w:val="28"/>
          <w:szCs w:val="28"/>
        </w:rPr>
        <w:t>;</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bCs/>
          <w:sz w:val="28"/>
          <w:szCs w:val="28"/>
        </w:rPr>
        <w:t>уметь</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sz w:val="28"/>
          <w:szCs w:val="28"/>
        </w:rPr>
        <w:t xml:space="preserve">объяснять: </w:t>
      </w:r>
      <w:r w:rsidRPr="00DF6E7A">
        <w:rPr>
          <w:rFonts w:ascii="Times New Roman" w:hAnsi="Times New Roman"/>
          <w:sz w:val="28"/>
          <w:szCs w:val="28"/>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решать</w:t>
      </w:r>
      <w:r w:rsidRPr="00DF6E7A">
        <w:rPr>
          <w:rFonts w:ascii="Times New Roman" w:hAnsi="Times New Roman"/>
          <w:sz w:val="28"/>
          <w:szCs w:val="28"/>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описывать</w:t>
      </w:r>
      <w:r w:rsidRPr="00DF6E7A">
        <w:rPr>
          <w:rFonts w:ascii="Times New Roman" w:hAnsi="Times New Roman"/>
          <w:sz w:val="28"/>
          <w:szCs w:val="28"/>
        </w:rPr>
        <w:t xml:space="preserve"> особей видов по морфологическому критерию; </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выявлять</w:t>
      </w:r>
      <w:r w:rsidRPr="00DF6E7A">
        <w:rPr>
          <w:rFonts w:ascii="Times New Roman" w:hAnsi="Times New Roman"/>
          <w:sz w:val="28"/>
          <w:szCs w:val="28"/>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сравнивать</w:t>
      </w:r>
      <w:r w:rsidRPr="00DF6E7A">
        <w:rPr>
          <w:rFonts w:ascii="Times New Roman" w:hAnsi="Times New Roman"/>
          <w:sz w:val="28"/>
          <w:szCs w:val="28"/>
        </w:rPr>
        <w:t xml:space="preserve">: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 xml:space="preserve">анализировать и оценивать </w:t>
      </w:r>
      <w:r w:rsidRPr="00DF6E7A">
        <w:rPr>
          <w:rFonts w:ascii="Times New Roman" w:hAnsi="Times New Roman"/>
          <w:sz w:val="28"/>
          <w:szCs w:val="28"/>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 xml:space="preserve">изучать </w:t>
      </w:r>
      <w:r w:rsidRPr="00DF6E7A">
        <w:rPr>
          <w:rFonts w:ascii="Times New Roman" w:hAnsi="Times New Roman"/>
          <w:sz w:val="28"/>
          <w:szCs w:val="28"/>
        </w:rPr>
        <w:t>изменения в экосистемах на биологических моделях;</w:t>
      </w:r>
    </w:p>
    <w:p w:rsidR="00DF6E7A" w:rsidRPr="00DF6E7A" w:rsidRDefault="00DF6E7A" w:rsidP="00E27CFE">
      <w:pPr>
        <w:pStyle w:val="ad"/>
        <w:numPr>
          <w:ilvl w:val="0"/>
          <w:numId w:val="20"/>
        </w:numPr>
        <w:suppressAutoHyphens w:val="0"/>
        <w:jc w:val="both"/>
        <w:rPr>
          <w:rFonts w:ascii="Times New Roman" w:hAnsi="Times New Roman"/>
          <w:sz w:val="28"/>
          <w:szCs w:val="28"/>
        </w:rPr>
      </w:pPr>
      <w:r w:rsidRPr="00DF6E7A">
        <w:rPr>
          <w:rFonts w:ascii="Times New Roman" w:hAnsi="Times New Roman"/>
          <w:bCs/>
          <w:i/>
          <w:iCs/>
          <w:sz w:val="28"/>
          <w:szCs w:val="28"/>
        </w:rPr>
        <w:t xml:space="preserve">находить </w:t>
      </w:r>
      <w:r w:rsidRPr="00DF6E7A">
        <w:rPr>
          <w:rFonts w:ascii="Times New Roman" w:hAnsi="Times New Roman"/>
          <w:sz w:val="28"/>
          <w:szCs w:val="28"/>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DF6E7A" w:rsidRPr="00DF6E7A" w:rsidRDefault="00DF6E7A" w:rsidP="00DF6E7A">
      <w:pPr>
        <w:pStyle w:val="ad"/>
        <w:jc w:val="both"/>
        <w:outlineLvl w:val="2"/>
        <w:rPr>
          <w:rFonts w:ascii="Times New Roman" w:hAnsi="Times New Roman"/>
          <w:b/>
          <w:sz w:val="28"/>
          <w:szCs w:val="28"/>
        </w:rPr>
      </w:pPr>
      <w:bookmarkStart w:id="12" w:name="_Toc298393865"/>
      <w:r w:rsidRPr="00DF6E7A">
        <w:rPr>
          <w:rFonts w:ascii="Times New Roman" w:hAnsi="Times New Roman"/>
          <w:b/>
          <w:sz w:val="28"/>
          <w:szCs w:val="28"/>
        </w:rPr>
        <w:t>Физика</w:t>
      </w:r>
      <w:bookmarkEnd w:id="12"/>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физики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21"/>
        </w:numPr>
        <w:suppressAutoHyphens w:val="0"/>
        <w:jc w:val="both"/>
        <w:rPr>
          <w:rFonts w:ascii="Times New Roman" w:hAnsi="Times New Roman"/>
          <w:sz w:val="28"/>
          <w:szCs w:val="28"/>
        </w:rPr>
      </w:pPr>
      <w:r w:rsidRPr="00DF6E7A">
        <w:rPr>
          <w:rFonts w:ascii="Times New Roman" w:hAnsi="Times New Roman"/>
          <w:sz w:val="28"/>
          <w:szCs w:val="28"/>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DF6E7A" w:rsidRPr="00DF6E7A" w:rsidRDefault="00DF6E7A" w:rsidP="00E27CFE">
      <w:pPr>
        <w:pStyle w:val="ad"/>
        <w:numPr>
          <w:ilvl w:val="0"/>
          <w:numId w:val="21"/>
        </w:numPr>
        <w:suppressAutoHyphens w:val="0"/>
        <w:jc w:val="both"/>
        <w:rPr>
          <w:rFonts w:ascii="Times New Roman" w:hAnsi="Times New Roman"/>
          <w:sz w:val="28"/>
          <w:szCs w:val="28"/>
        </w:rPr>
      </w:pPr>
      <w:r w:rsidRPr="00DF6E7A">
        <w:rPr>
          <w:rFonts w:ascii="Times New Roman" w:hAnsi="Times New Roman"/>
          <w:sz w:val="28"/>
          <w:szCs w:val="28"/>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DF6E7A" w:rsidRPr="00DF6E7A" w:rsidRDefault="00DF6E7A" w:rsidP="00E27CFE">
      <w:pPr>
        <w:pStyle w:val="ad"/>
        <w:numPr>
          <w:ilvl w:val="0"/>
          <w:numId w:val="21"/>
        </w:numPr>
        <w:suppressAutoHyphens w:val="0"/>
        <w:jc w:val="both"/>
        <w:rPr>
          <w:rFonts w:ascii="Times New Roman" w:hAnsi="Times New Roman"/>
          <w:sz w:val="28"/>
          <w:szCs w:val="28"/>
        </w:rPr>
      </w:pPr>
      <w:r w:rsidRPr="00DF6E7A">
        <w:rPr>
          <w:rFonts w:ascii="Times New Roman" w:hAnsi="Times New Roman"/>
          <w:i/>
          <w:sz w:val="28"/>
          <w:szCs w:val="28"/>
        </w:rPr>
        <w:t>смысл физических законов</w:t>
      </w:r>
      <w:r w:rsidRPr="00DF6E7A">
        <w:rPr>
          <w:rFonts w:ascii="Times New Roman" w:hAnsi="Times New Roman"/>
          <w:sz w:val="28"/>
          <w:szCs w:val="28"/>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DF6E7A" w:rsidRPr="00DF6E7A" w:rsidRDefault="00DF6E7A" w:rsidP="00E27CFE">
      <w:pPr>
        <w:pStyle w:val="ad"/>
        <w:numPr>
          <w:ilvl w:val="0"/>
          <w:numId w:val="21"/>
        </w:numPr>
        <w:suppressAutoHyphens w:val="0"/>
        <w:jc w:val="both"/>
        <w:rPr>
          <w:rFonts w:ascii="Times New Roman" w:hAnsi="Times New Roman"/>
          <w:sz w:val="28"/>
          <w:szCs w:val="28"/>
        </w:rPr>
      </w:pPr>
      <w:r w:rsidRPr="00DF6E7A">
        <w:rPr>
          <w:rFonts w:ascii="Times New Roman" w:hAnsi="Times New Roman"/>
          <w:i/>
          <w:sz w:val="28"/>
          <w:szCs w:val="28"/>
        </w:rPr>
        <w:t>вклад российских и зарубежных ученых</w:t>
      </w:r>
      <w:r w:rsidRPr="00DF6E7A">
        <w:rPr>
          <w:rFonts w:ascii="Times New Roman" w:hAnsi="Times New Roman"/>
          <w:sz w:val="28"/>
          <w:szCs w:val="28"/>
        </w:rPr>
        <w:t>, оказавших наибольшее влияние на развитие физики;</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lastRenderedPageBreak/>
        <w:t>уметь</w:t>
      </w:r>
    </w:p>
    <w:p w:rsidR="00DF6E7A" w:rsidRPr="00DF6E7A" w:rsidRDefault="00DF6E7A" w:rsidP="00E27CFE">
      <w:pPr>
        <w:pStyle w:val="ad"/>
        <w:numPr>
          <w:ilvl w:val="0"/>
          <w:numId w:val="22"/>
        </w:numPr>
        <w:suppressAutoHyphens w:val="0"/>
        <w:jc w:val="both"/>
        <w:rPr>
          <w:rFonts w:ascii="Times New Roman" w:hAnsi="Times New Roman"/>
          <w:sz w:val="28"/>
          <w:szCs w:val="28"/>
        </w:rPr>
      </w:pPr>
      <w:r w:rsidRPr="00DF6E7A">
        <w:rPr>
          <w:rFonts w:ascii="Times New Roman" w:hAnsi="Times New Roman"/>
          <w:i/>
          <w:sz w:val="28"/>
          <w:szCs w:val="28"/>
        </w:rPr>
        <w:t>описывать и объяснять физические явления и свойства тел:</w:t>
      </w:r>
      <w:r w:rsidRPr="00DF6E7A">
        <w:rPr>
          <w:rFonts w:ascii="Times New Roman" w:hAnsi="Times New Roman"/>
          <w:sz w:val="28"/>
          <w:szCs w:val="28"/>
        </w:rPr>
        <w:t xml:space="preserve"> движение небесных тел и искусственных спутников Земли; свойства газов, жидкостей и твердых тел; электромагнитн</w:t>
      </w:r>
      <w:r w:rsidRPr="00DF6E7A">
        <w:rPr>
          <w:rFonts w:ascii="Times New Roman" w:hAnsi="Times New Roman"/>
          <w:color w:val="000000"/>
          <w:sz w:val="28"/>
          <w:szCs w:val="28"/>
        </w:rPr>
        <w:t>ую</w:t>
      </w:r>
      <w:r w:rsidRPr="00DF6E7A">
        <w:rPr>
          <w:rFonts w:ascii="Times New Roman" w:hAnsi="Times New Roman"/>
          <w:sz w:val="28"/>
          <w:szCs w:val="28"/>
        </w:rPr>
        <w:t xml:space="preserve"> индукци</w:t>
      </w:r>
      <w:r w:rsidRPr="00DF6E7A">
        <w:rPr>
          <w:rFonts w:ascii="Times New Roman" w:hAnsi="Times New Roman"/>
          <w:color w:val="000000"/>
          <w:sz w:val="28"/>
          <w:szCs w:val="28"/>
        </w:rPr>
        <w:t>ю</w:t>
      </w:r>
      <w:r w:rsidRPr="00DF6E7A">
        <w:rPr>
          <w:rFonts w:ascii="Times New Roman" w:hAnsi="Times New Roman"/>
          <w:sz w:val="28"/>
          <w:szCs w:val="28"/>
        </w:rPr>
        <w:t xml:space="preserve">, </w:t>
      </w:r>
      <w:r w:rsidRPr="00DF6E7A">
        <w:rPr>
          <w:rFonts w:ascii="Times New Roman" w:hAnsi="Times New Roman"/>
          <w:color w:val="000000"/>
          <w:sz w:val="28"/>
          <w:szCs w:val="28"/>
        </w:rPr>
        <w:t>распространение электромагнитных волн;</w:t>
      </w:r>
      <w:r w:rsidRPr="00DF6E7A">
        <w:rPr>
          <w:rFonts w:ascii="Times New Roman" w:hAnsi="Times New Roman"/>
          <w:sz w:val="28"/>
          <w:szCs w:val="28"/>
        </w:rPr>
        <w:t xml:space="preserve"> волновые свойства света; излучение и поглощение света атомом; фотоэффект;</w:t>
      </w:r>
    </w:p>
    <w:p w:rsidR="00DF6E7A" w:rsidRPr="00DF6E7A" w:rsidRDefault="00DF6E7A" w:rsidP="00E27CFE">
      <w:pPr>
        <w:pStyle w:val="ad"/>
        <w:numPr>
          <w:ilvl w:val="0"/>
          <w:numId w:val="22"/>
        </w:numPr>
        <w:suppressAutoHyphens w:val="0"/>
        <w:jc w:val="both"/>
        <w:rPr>
          <w:rFonts w:ascii="Times New Roman" w:hAnsi="Times New Roman"/>
          <w:sz w:val="28"/>
          <w:szCs w:val="28"/>
        </w:rPr>
      </w:pPr>
      <w:r w:rsidRPr="00DF6E7A">
        <w:rPr>
          <w:rFonts w:ascii="Times New Roman" w:hAnsi="Times New Roman"/>
          <w:i/>
          <w:sz w:val="28"/>
          <w:szCs w:val="28"/>
        </w:rPr>
        <w:t>отличать</w:t>
      </w:r>
      <w:r w:rsidRPr="00DF6E7A">
        <w:rPr>
          <w:rFonts w:ascii="Times New Roman" w:hAnsi="Times New Roman"/>
          <w:sz w:val="28"/>
          <w:szCs w:val="28"/>
        </w:rPr>
        <w:t xml:space="preserve"> гипотезы от научных теорий; </w:t>
      </w:r>
      <w:r w:rsidRPr="00DF6E7A">
        <w:rPr>
          <w:rFonts w:ascii="Times New Roman" w:hAnsi="Times New Roman"/>
          <w:i/>
          <w:sz w:val="28"/>
          <w:szCs w:val="28"/>
        </w:rPr>
        <w:t xml:space="preserve">делать выводы </w:t>
      </w:r>
      <w:r w:rsidRPr="00DF6E7A">
        <w:rPr>
          <w:rFonts w:ascii="Times New Roman" w:hAnsi="Times New Roman"/>
          <w:sz w:val="28"/>
          <w:szCs w:val="28"/>
        </w:rPr>
        <w:t xml:space="preserve">на основе экспериментальных данных; </w:t>
      </w:r>
      <w:r w:rsidRPr="00DF6E7A">
        <w:rPr>
          <w:rFonts w:ascii="Times New Roman" w:hAnsi="Times New Roman"/>
          <w:i/>
          <w:sz w:val="28"/>
          <w:szCs w:val="28"/>
        </w:rPr>
        <w:t>приводить примеры, показывающие, что:</w:t>
      </w:r>
      <w:r w:rsidRPr="00DF6E7A">
        <w:rPr>
          <w:rFonts w:ascii="Times New Roman" w:hAnsi="Times New Roman"/>
          <w:sz w:val="28"/>
          <w:szCs w:val="28"/>
        </w:rPr>
        <w:t xml:space="preserve">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DF6E7A" w:rsidRPr="00DF6E7A" w:rsidRDefault="00DF6E7A" w:rsidP="00E27CFE">
      <w:pPr>
        <w:pStyle w:val="ad"/>
        <w:numPr>
          <w:ilvl w:val="0"/>
          <w:numId w:val="22"/>
        </w:numPr>
        <w:suppressAutoHyphens w:val="0"/>
        <w:jc w:val="both"/>
        <w:rPr>
          <w:rFonts w:ascii="Times New Roman" w:hAnsi="Times New Roman"/>
          <w:sz w:val="28"/>
          <w:szCs w:val="28"/>
        </w:rPr>
      </w:pPr>
      <w:r w:rsidRPr="00DF6E7A">
        <w:rPr>
          <w:rFonts w:ascii="Times New Roman" w:hAnsi="Times New Roman"/>
          <w:i/>
          <w:sz w:val="28"/>
          <w:szCs w:val="28"/>
        </w:rPr>
        <w:t>приводить примеры практического использования физических знаний:</w:t>
      </w:r>
      <w:r w:rsidRPr="00DF6E7A">
        <w:rPr>
          <w:rFonts w:ascii="Times New Roman" w:hAnsi="Times New Roman"/>
          <w:sz w:val="28"/>
          <w:szCs w:val="28"/>
        </w:rPr>
        <w:t xml:space="preserve">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DF6E7A" w:rsidRPr="00DF6E7A" w:rsidRDefault="00DF6E7A" w:rsidP="00E27CFE">
      <w:pPr>
        <w:pStyle w:val="ad"/>
        <w:numPr>
          <w:ilvl w:val="0"/>
          <w:numId w:val="22"/>
        </w:numPr>
        <w:suppressAutoHyphens w:val="0"/>
        <w:jc w:val="both"/>
        <w:rPr>
          <w:rFonts w:ascii="Times New Roman" w:hAnsi="Times New Roman"/>
          <w:sz w:val="28"/>
          <w:szCs w:val="28"/>
        </w:rPr>
      </w:pPr>
      <w:r w:rsidRPr="00DF6E7A">
        <w:rPr>
          <w:rFonts w:ascii="Times New Roman" w:hAnsi="Times New Roman"/>
          <w:i/>
          <w:sz w:val="28"/>
          <w:szCs w:val="28"/>
        </w:rPr>
        <w:t xml:space="preserve">воспринимать и на основе полученных знаний самостоятельно оценивать </w:t>
      </w:r>
      <w:r w:rsidRPr="00DF6E7A">
        <w:rPr>
          <w:rFonts w:ascii="Times New Roman" w:hAnsi="Times New Roman"/>
          <w:sz w:val="28"/>
          <w:szCs w:val="28"/>
        </w:rPr>
        <w:t>информацию, содержащуюся в сообщениях СМИ,  Интернете, научно-популярных статьях;</w:t>
      </w:r>
    </w:p>
    <w:p w:rsidR="00DF6E7A" w:rsidRPr="00DF6E7A" w:rsidRDefault="00DF6E7A" w:rsidP="00DF6E7A">
      <w:pPr>
        <w:pStyle w:val="ad"/>
        <w:jc w:val="both"/>
        <w:outlineLvl w:val="2"/>
        <w:rPr>
          <w:rFonts w:ascii="Times New Roman" w:hAnsi="Times New Roman"/>
          <w:b/>
          <w:sz w:val="28"/>
          <w:szCs w:val="28"/>
        </w:rPr>
      </w:pPr>
      <w:bookmarkStart w:id="13" w:name="_Toc298393866"/>
      <w:r w:rsidRPr="00DF6E7A">
        <w:rPr>
          <w:rFonts w:ascii="Times New Roman" w:hAnsi="Times New Roman"/>
          <w:b/>
          <w:sz w:val="28"/>
          <w:szCs w:val="28"/>
        </w:rPr>
        <w:t>Химия</w:t>
      </w:r>
      <w:bookmarkEnd w:id="13"/>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химии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 / понимать</w:t>
      </w:r>
    </w:p>
    <w:p w:rsidR="00DF6E7A" w:rsidRPr="00DF6E7A" w:rsidRDefault="00DF6E7A" w:rsidP="00E27CFE">
      <w:pPr>
        <w:pStyle w:val="ad"/>
        <w:numPr>
          <w:ilvl w:val="0"/>
          <w:numId w:val="23"/>
        </w:numPr>
        <w:suppressAutoHyphens w:val="0"/>
        <w:jc w:val="both"/>
        <w:rPr>
          <w:rFonts w:ascii="Times New Roman" w:hAnsi="Times New Roman"/>
          <w:sz w:val="28"/>
          <w:szCs w:val="28"/>
        </w:rPr>
      </w:pPr>
      <w:r w:rsidRPr="00DF6E7A">
        <w:rPr>
          <w:rFonts w:ascii="Times New Roman" w:hAnsi="Times New Roman"/>
          <w:i/>
          <w:sz w:val="28"/>
          <w:szCs w:val="28"/>
        </w:rPr>
        <w:t>важнейшие химические понятия</w:t>
      </w:r>
      <w:r w:rsidRPr="00DF6E7A">
        <w:rPr>
          <w:rFonts w:ascii="Times New Roman" w:hAnsi="Times New Roman"/>
          <w:sz w:val="28"/>
          <w:szCs w:val="28"/>
        </w:rPr>
        <w:t>: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DF6E7A" w:rsidRPr="00DF6E7A" w:rsidRDefault="00DF6E7A" w:rsidP="00E27CFE">
      <w:pPr>
        <w:pStyle w:val="ad"/>
        <w:numPr>
          <w:ilvl w:val="0"/>
          <w:numId w:val="23"/>
        </w:numPr>
        <w:suppressAutoHyphens w:val="0"/>
        <w:jc w:val="both"/>
        <w:rPr>
          <w:rFonts w:ascii="Times New Roman" w:hAnsi="Times New Roman"/>
          <w:sz w:val="28"/>
          <w:szCs w:val="28"/>
        </w:rPr>
      </w:pPr>
      <w:r w:rsidRPr="00DF6E7A">
        <w:rPr>
          <w:rFonts w:ascii="Times New Roman" w:hAnsi="Times New Roman"/>
          <w:i/>
          <w:sz w:val="28"/>
          <w:szCs w:val="28"/>
        </w:rPr>
        <w:t>основные законы химии</w:t>
      </w:r>
      <w:r w:rsidRPr="00DF6E7A">
        <w:rPr>
          <w:rFonts w:ascii="Times New Roman" w:hAnsi="Times New Roman"/>
          <w:sz w:val="28"/>
          <w:szCs w:val="28"/>
        </w:rPr>
        <w:t>: сохранения массы веществ, постоянства состава, периодический закон;</w:t>
      </w:r>
    </w:p>
    <w:p w:rsidR="00DF6E7A" w:rsidRPr="00DF6E7A" w:rsidRDefault="00DF6E7A" w:rsidP="00E27CFE">
      <w:pPr>
        <w:pStyle w:val="ad"/>
        <w:numPr>
          <w:ilvl w:val="0"/>
          <w:numId w:val="23"/>
        </w:numPr>
        <w:suppressAutoHyphens w:val="0"/>
        <w:jc w:val="both"/>
        <w:rPr>
          <w:rFonts w:ascii="Times New Roman" w:hAnsi="Times New Roman"/>
          <w:sz w:val="28"/>
          <w:szCs w:val="28"/>
        </w:rPr>
      </w:pPr>
      <w:r w:rsidRPr="00DF6E7A">
        <w:rPr>
          <w:rFonts w:ascii="Times New Roman" w:hAnsi="Times New Roman"/>
          <w:i/>
          <w:sz w:val="28"/>
          <w:szCs w:val="28"/>
        </w:rPr>
        <w:t>основные теории химии</w:t>
      </w:r>
      <w:r w:rsidRPr="00DF6E7A">
        <w:rPr>
          <w:rFonts w:ascii="Times New Roman" w:hAnsi="Times New Roman"/>
          <w:sz w:val="28"/>
          <w:szCs w:val="28"/>
        </w:rPr>
        <w:t>: химической связи, электролитической диссоциации, строения органических соединений;</w:t>
      </w:r>
    </w:p>
    <w:p w:rsidR="00DF6E7A" w:rsidRPr="00DF6E7A" w:rsidRDefault="00DF6E7A" w:rsidP="00E27CFE">
      <w:pPr>
        <w:pStyle w:val="ad"/>
        <w:numPr>
          <w:ilvl w:val="0"/>
          <w:numId w:val="23"/>
        </w:numPr>
        <w:suppressAutoHyphens w:val="0"/>
        <w:jc w:val="both"/>
        <w:rPr>
          <w:rFonts w:ascii="Times New Roman" w:hAnsi="Times New Roman"/>
          <w:sz w:val="28"/>
          <w:szCs w:val="28"/>
        </w:rPr>
      </w:pPr>
      <w:r w:rsidRPr="00DF6E7A">
        <w:rPr>
          <w:rFonts w:ascii="Times New Roman" w:hAnsi="Times New Roman"/>
          <w:i/>
          <w:sz w:val="28"/>
          <w:szCs w:val="28"/>
        </w:rPr>
        <w:t>важнейшие вещества и материалы</w:t>
      </w:r>
      <w:r w:rsidRPr="00DF6E7A">
        <w:rPr>
          <w:rFonts w:ascii="Times New Roman" w:hAnsi="Times New Roman"/>
          <w:sz w:val="28"/>
          <w:szCs w:val="28"/>
        </w:rPr>
        <w:t>: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bCs/>
          <w:sz w:val="28"/>
          <w:szCs w:val="28"/>
        </w:rPr>
        <w:t>уметь</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i/>
          <w:sz w:val="28"/>
          <w:szCs w:val="28"/>
        </w:rPr>
        <w:t>называть</w:t>
      </w:r>
      <w:r w:rsidRPr="00DF6E7A">
        <w:rPr>
          <w:rFonts w:ascii="Times New Roman" w:hAnsi="Times New Roman"/>
          <w:bCs/>
          <w:sz w:val="28"/>
          <w:szCs w:val="28"/>
        </w:rPr>
        <w:t xml:space="preserve"> изученные </w:t>
      </w:r>
      <w:r w:rsidRPr="00DF6E7A">
        <w:rPr>
          <w:rFonts w:ascii="Times New Roman" w:hAnsi="Times New Roman"/>
          <w:sz w:val="28"/>
          <w:szCs w:val="28"/>
        </w:rPr>
        <w:t>вещества по «тривиальной» или международной номенклатуре;</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i/>
          <w:sz w:val="28"/>
          <w:szCs w:val="28"/>
        </w:rPr>
        <w:t>определять</w:t>
      </w:r>
      <w:r w:rsidRPr="00DF6E7A">
        <w:rPr>
          <w:rFonts w:ascii="Times New Roman" w:hAnsi="Times New Roman"/>
          <w:sz w:val="28"/>
          <w:szCs w:val="28"/>
        </w:rPr>
        <w:t xml:space="preserve">: валентность и степень окисления химических элементов, тип химической связи в соединениях, заряд иона, характер среды в водных </w:t>
      </w:r>
      <w:r w:rsidRPr="00DF6E7A">
        <w:rPr>
          <w:rFonts w:ascii="Times New Roman" w:hAnsi="Times New Roman"/>
          <w:sz w:val="28"/>
          <w:szCs w:val="28"/>
        </w:rPr>
        <w:lastRenderedPageBreak/>
        <w:t xml:space="preserve">растворах неорганических соединений, окислитель и восстановитель, принадлежность веществ к различным классам органических соединений; </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i/>
          <w:sz w:val="28"/>
          <w:szCs w:val="28"/>
        </w:rPr>
        <w:t>характеризовать</w:t>
      </w:r>
      <w:r w:rsidRPr="00DF6E7A">
        <w:rPr>
          <w:rFonts w:ascii="Times New Roman" w:hAnsi="Times New Roman"/>
          <w:sz w:val="28"/>
          <w:szCs w:val="28"/>
        </w:rPr>
        <w:t>: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i/>
          <w:sz w:val="28"/>
          <w:szCs w:val="28"/>
        </w:rPr>
        <w:t>объяснять</w:t>
      </w:r>
      <w:r w:rsidRPr="00DF6E7A">
        <w:rPr>
          <w:rFonts w:ascii="Times New Roman" w:hAnsi="Times New Roman"/>
          <w:sz w:val="28"/>
          <w:szCs w:val="28"/>
        </w:rPr>
        <w:t>: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i/>
          <w:sz w:val="28"/>
          <w:szCs w:val="28"/>
        </w:rPr>
        <w:t>выполнять химический эксперимент</w:t>
      </w:r>
      <w:r w:rsidRPr="00DF6E7A">
        <w:rPr>
          <w:rFonts w:ascii="Times New Roman" w:hAnsi="Times New Roman"/>
          <w:sz w:val="28"/>
          <w:szCs w:val="28"/>
        </w:rPr>
        <w:t xml:space="preserve"> по распознаванию важнейших неорганических и органических веществ;</w:t>
      </w:r>
    </w:p>
    <w:p w:rsidR="00DF6E7A" w:rsidRPr="00DF6E7A" w:rsidRDefault="00DF6E7A" w:rsidP="00E27CFE">
      <w:pPr>
        <w:pStyle w:val="ad"/>
        <w:numPr>
          <w:ilvl w:val="0"/>
          <w:numId w:val="24"/>
        </w:numPr>
        <w:suppressAutoHyphens w:val="0"/>
        <w:jc w:val="both"/>
        <w:rPr>
          <w:rFonts w:ascii="Times New Roman" w:hAnsi="Times New Roman"/>
          <w:sz w:val="28"/>
          <w:szCs w:val="28"/>
        </w:rPr>
      </w:pPr>
      <w:r w:rsidRPr="00DF6E7A">
        <w:rPr>
          <w:rFonts w:ascii="Times New Roman" w:hAnsi="Times New Roman"/>
          <w:bCs/>
          <w:i/>
          <w:iCs/>
          <w:sz w:val="28"/>
          <w:szCs w:val="28"/>
        </w:rPr>
        <w:t>проводить</w:t>
      </w:r>
      <w:r w:rsidRPr="00DF6E7A">
        <w:rPr>
          <w:rFonts w:ascii="Times New Roman" w:hAnsi="Times New Roman"/>
          <w:sz w:val="28"/>
          <w:szCs w:val="28"/>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DF6E7A" w:rsidRPr="00DF6E7A" w:rsidRDefault="00DF6E7A" w:rsidP="00DF6E7A">
      <w:pPr>
        <w:pStyle w:val="ad"/>
        <w:jc w:val="both"/>
        <w:outlineLvl w:val="2"/>
        <w:rPr>
          <w:rFonts w:ascii="Times New Roman" w:hAnsi="Times New Roman"/>
          <w:b/>
          <w:sz w:val="28"/>
          <w:szCs w:val="28"/>
        </w:rPr>
      </w:pPr>
      <w:bookmarkStart w:id="14" w:name="_Toc298393867"/>
      <w:r w:rsidRPr="00DF6E7A">
        <w:rPr>
          <w:rFonts w:ascii="Times New Roman" w:hAnsi="Times New Roman"/>
          <w:b/>
          <w:sz w:val="28"/>
          <w:szCs w:val="28"/>
        </w:rPr>
        <w:t>Основы безопасности жизнедеятельности</w:t>
      </w:r>
      <w:bookmarkEnd w:id="14"/>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ОБЖ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 xml:space="preserve">потенциальные опасности природного, техногенного и социального происхождения, характерные для региона проживания; </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основы российского законодательства об обороне государства и воинской обязанности граждан;</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 xml:space="preserve">порядок первоначальной постановки на воинский учет, медицинского освидетельствования, призыва на военную службу; </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состав и предназначение Вооруженных Сил Российской Федерации;</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основные права и обязанности граждан до призыва на военную службу, во время прохождения военной службы и пребывания в запасе;</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требования, предъявляемые военной службой к уровню подготовленности призывника;</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предназначение, структуру и задачи РСЧС;</w:t>
      </w:r>
    </w:p>
    <w:p w:rsidR="00DF6E7A" w:rsidRPr="00DF6E7A" w:rsidRDefault="00DF6E7A" w:rsidP="00E27CFE">
      <w:pPr>
        <w:pStyle w:val="ad"/>
        <w:numPr>
          <w:ilvl w:val="0"/>
          <w:numId w:val="25"/>
        </w:numPr>
        <w:suppressAutoHyphens w:val="0"/>
        <w:jc w:val="both"/>
        <w:rPr>
          <w:rFonts w:ascii="Times New Roman" w:hAnsi="Times New Roman"/>
          <w:sz w:val="28"/>
          <w:szCs w:val="28"/>
        </w:rPr>
      </w:pPr>
      <w:r w:rsidRPr="00DF6E7A">
        <w:rPr>
          <w:rFonts w:ascii="Times New Roman" w:hAnsi="Times New Roman"/>
          <w:sz w:val="28"/>
          <w:szCs w:val="28"/>
        </w:rPr>
        <w:t>предназначение, структуру и задачи гражданской обороны.</w:t>
      </w:r>
    </w:p>
    <w:p w:rsidR="00DF6E7A" w:rsidRPr="00DF6E7A" w:rsidRDefault="00C94ADA"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26"/>
        </w:numPr>
        <w:suppressAutoHyphens w:val="0"/>
        <w:jc w:val="both"/>
        <w:rPr>
          <w:rFonts w:ascii="Times New Roman" w:hAnsi="Times New Roman"/>
          <w:sz w:val="28"/>
          <w:szCs w:val="28"/>
        </w:rPr>
      </w:pPr>
      <w:r w:rsidRPr="00DF6E7A">
        <w:rPr>
          <w:rFonts w:ascii="Times New Roman" w:hAnsi="Times New Roman"/>
          <w:sz w:val="28"/>
          <w:szCs w:val="28"/>
        </w:rPr>
        <w:t>владеть способами защиты населения от чрезвычайных ситуаций природного и техногенного характера;</w:t>
      </w:r>
    </w:p>
    <w:p w:rsidR="00DF6E7A" w:rsidRPr="00DF6E7A" w:rsidRDefault="00DF6E7A" w:rsidP="00E27CFE">
      <w:pPr>
        <w:pStyle w:val="ad"/>
        <w:numPr>
          <w:ilvl w:val="0"/>
          <w:numId w:val="26"/>
        </w:numPr>
        <w:suppressAutoHyphens w:val="0"/>
        <w:jc w:val="both"/>
        <w:rPr>
          <w:rFonts w:ascii="Times New Roman" w:hAnsi="Times New Roman"/>
          <w:sz w:val="28"/>
          <w:szCs w:val="28"/>
        </w:rPr>
      </w:pPr>
      <w:r w:rsidRPr="00DF6E7A">
        <w:rPr>
          <w:rFonts w:ascii="Times New Roman" w:hAnsi="Times New Roman"/>
          <w:sz w:val="28"/>
          <w:szCs w:val="28"/>
        </w:rPr>
        <w:lastRenderedPageBreak/>
        <w:t>пользоваться средствами индивидуальной и коллективной защиты;</w:t>
      </w:r>
    </w:p>
    <w:p w:rsidR="00DF6E7A" w:rsidRPr="00DF6E7A" w:rsidRDefault="00DF6E7A" w:rsidP="00E27CFE">
      <w:pPr>
        <w:pStyle w:val="ad"/>
        <w:numPr>
          <w:ilvl w:val="0"/>
          <w:numId w:val="26"/>
        </w:numPr>
        <w:suppressAutoHyphens w:val="0"/>
        <w:jc w:val="both"/>
        <w:rPr>
          <w:rFonts w:ascii="Times New Roman" w:hAnsi="Times New Roman"/>
          <w:sz w:val="28"/>
          <w:szCs w:val="28"/>
        </w:rPr>
      </w:pPr>
      <w:r w:rsidRPr="00DF6E7A">
        <w:rPr>
          <w:rFonts w:ascii="Times New Roman" w:hAnsi="Times New Roman"/>
          <w:sz w:val="28"/>
          <w:szCs w:val="28"/>
        </w:rPr>
        <w:t>оценивать уровень своей подготовленности и осуществлять осознанное самоопределение по отношению к военной службе.</w:t>
      </w:r>
    </w:p>
    <w:p w:rsidR="00C94ADA" w:rsidRDefault="00C94ADA" w:rsidP="00C94ADA">
      <w:pPr>
        <w:pStyle w:val="ad"/>
        <w:jc w:val="center"/>
        <w:outlineLvl w:val="2"/>
        <w:rPr>
          <w:rFonts w:ascii="Times New Roman" w:hAnsi="Times New Roman"/>
          <w:b/>
          <w:sz w:val="28"/>
          <w:szCs w:val="28"/>
        </w:rPr>
      </w:pPr>
      <w:bookmarkStart w:id="15" w:name="_Toc298393868"/>
    </w:p>
    <w:p w:rsidR="00DF6E7A" w:rsidRPr="00DF6E7A" w:rsidRDefault="00DF6E7A" w:rsidP="003D38E3">
      <w:pPr>
        <w:pStyle w:val="ad"/>
        <w:outlineLvl w:val="2"/>
        <w:rPr>
          <w:rFonts w:ascii="Times New Roman" w:hAnsi="Times New Roman"/>
          <w:b/>
          <w:sz w:val="28"/>
          <w:szCs w:val="28"/>
        </w:rPr>
      </w:pPr>
      <w:r w:rsidRPr="00DF6E7A">
        <w:rPr>
          <w:rFonts w:ascii="Times New Roman" w:hAnsi="Times New Roman"/>
          <w:b/>
          <w:sz w:val="28"/>
          <w:szCs w:val="28"/>
        </w:rPr>
        <w:t>Физическая культура</w:t>
      </w:r>
      <w:bookmarkEnd w:id="15"/>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физической культуры выпускник</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i/>
          <w:sz w:val="28"/>
          <w:szCs w:val="28"/>
        </w:rPr>
        <w:t xml:space="preserve"> долже</w:t>
      </w:r>
      <w:r w:rsidR="00C94ADA">
        <w:rPr>
          <w:rFonts w:ascii="Times New Roman" w:hAnsi="Times New Roman"/>
          <w:b/>
          <w:i/>
          <w:sz w:val="28"/>
          <w:szCs w:val="28"/>
        </w:rPr>
        <w:t>н</w:t>
      </w:r>
      <w:r w:rsidRPr="00DF6E7A">
        <w:rPr>
          <w:rFonts w:ascii="Times New Roman" w:hAnsi="Times New Roman"/>
          <w:b/>
          <w:sz w:val="28"/>
          <w:szCs w:val="28"/>
        </w:rPr>
        <w:t>:</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27"/>
        </w:numPr>
        <w:suppressAutoHyphens w:val="0"/>
        <w:jc w:val="both"/>
        <w:rPr>
          <w:rFonts w:ascii="Times New Roman" w:hAnsi="Times New Roman"/>
          <w:sz w:val="28"/>
          <w:szCs w:val="28"/>
        </w:rPr>
      </w:pPr>
      <w:r w:rsidRPr="00DF6E7A">
        <w:rPr>
          <w:rFonts w:ascii="Times New Roman" w:hAnsi="Times New Roman"/>
          <w:sz w:val="28"/>
          <w:szCs w:val="28"/>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DF6E7A" w:rsidRPr="00DF6E7A" w:rsidRDefault="00DF6E7A" w:rsidP="00E27CFE">
      <w:pPr>
        <w:pStyle w:val="ad"/>
        <w:numPr>
          <w:ilvl w:val="0"/>
          <w:numId w:val="27"/>
        </w:numPr>
        <w:suppressAutoHyphens w:val="0"/>
        <w:jc w:val="both"/>
        <w:rPr>
          <w:rFonts w:ascii="Times New Roman" w:hAnsi="Times New Roman"/>
          <w:sz w:val="28"/>
          <w:szCs w:val="28"/>
        </w:rPr>
      </w:pPr>
      <w:r w:rsidRPr="00DF6E7A">
        <w:rPr>
          <w:rFonts w:ascii="Times New Roman" w:hAnsi="Times New Roman"/>
          <w:sz w:val="28"/>
          <w:szCs w:val="28"/>
        </w:rPr>
        <w:t>способы контроля и оценки физического развития и физической подготовленности;</w:t>
      </w:r>
    </w:p>
    <w:p w:rsidR="00DF6E7A" w:rsidRPr="00DF6E7A" w:rsidRDefault="00DF6E7A" w:rsidP="00E27CFE">
      <w:pPr>
        <w:pStyle w:val="ad"/>
        <w:numPr>
          <w:ilvl w:val="0"/>
          <w:numId w:val="27"/>
        </w:numPr>
        <w:suppressAutoHyphens w:val="0"/>
        <w:jc w:val="both"/>
        <w:rPr>
          <w:rFonts w:ascii="Times New Roman" w:hAnsi="Times New Roman"/>
          <w:sz w:val="28"/>
          <w:szCs w:val="28"/>
        </w:rPr>
      </w:pPr>
      <w:r w:rsidRPr="00DF6E7A">
        <w:rPr>
          <w:rFonts w:ascii="Times New Roman" w:hAnsi="Times New Roman"/>
          <w:sz w:val="28"/>
          <w:szCs w:val="28"/>
        </w:rPr>
        <w:t>правила и способы планирования систем индивидуальных занятий физическими упражнениями различной целевой направленности;</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28"/>
        </w:numPr>
        <w:suppressAutoHyphens w:val="0"/>
        <w:jc w:val="both"/>
        <w:rPr>
          <w:rFonts w:ascii="Times New Roman" w:hAnsi="Times New Roman"/>
          <w:sz w:val="28"/>
          <w:szCs w:val="28"/>
        </w:rPr>
      </w:pPr>
      <w:r w:rsidRPr="00DF6E7A">
        <w:rPr>
          <w:rFonts w:ascii="Times New Roman" w:hAnsi="Times New Roman"/>
          <w:sz w:val="28"/>
          <w:szCs w:val="28"/>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DF6E7A" w:rsidRPr="00DF6E7A" w:rsidRDefault="00DF6E7A" w:rsidP="00E27CFE">
      <w:pPr>
        <w:pStyle w:val="ad"/>
        <w:numPr>
          <w:ilvl w:val="0"/>
          <w:numId w:val="28"/>
        </w:numPr>
        <w:suppressAutoHyphens w:val="0"/>
        <w:jc w:val="both"/>
        <w:rPr>
          <w:rFonts w:ascii="Times New Roman" w:hAnsi="Times New Roman"/>
          <w:sz w:val="28"/>
          <w:szCs w:val="28"/>
        </w:rPr>
      </w:pPr>
      <w:r w:rsidRPr="00DF6E7A">
        <w:rPr>
          <w:rFonts w:ascii="Times New Roman" w:hAnsi="Times New Roman"/>
          <w:sz w:val="28"/>
          <w:szCs w:val="28"/>
        </w:rPr>
        <w:t>выполнять простейшие приемы самомассажа и релаксации;</w:t>
      </w:r>
    </w:p>
    <w:p w:rsidR="00DF6E7A" w:rsidRPr="00DF6E7A" w:rsidRDefault="00DF6E7A" w:rsidP="00E27CFE">
      <w:pPr>
        <w:pStyle w:val="ad"/>
        <w:numPr>
          <w:ilvl w:val="0"/>
          <w:numId w:val="28"/>
        </w:numPr>
        <w:suppressAutoHyphens w:val="0"/>
        <w:jc w:val="both"/>
        <w:rPr>
          <w:rFonts w:ascii="Times New Roman" w:hAnsi="Times New Roman"/>
          <w:sz w:val="28"/>
          <w:szCs w:val="28"/>
        </w:rPr>
      </w:pPr>
      <w:r w:rsidRPr="00DF6E7A">
        <w:rPr>
          <w:rFonts w:ascii="Times New Roman" w:hAnsi="Times New Roman"/>
          <w:sz w:val="28"/>
          <w:szCs w:val="28"/>
        </w:rPr>
        <w:t>преодолевать искусственные и естественные препятствия с использованием разнообразных способов передвижения;</w:t>
      </w:r>
    </w:p>
    <w:p w:rsidR="00DF6E7A" w:rsidRPr="00DF6E7A" w:rsidRDefault="00DF6E7A" w:rsidP="00E27CFE">
      <w:pPr>
        <w:pStyle w:val="ad"/>
        <w:numPr>
          <w:ilvl w:val="0"/>
          <w:numId w:val="28"/>
        </w:numPr>
        <w:suppressAutoHyphens w:val="0"/>
        <w:jc w:val="both"/>
        <w:rPr>
          <w:rFonts w:ascii="Times New Roman" w:hAnsi="Times New Roman"/>
          <w:sz w:val="28"/>
          <w:szCs w:val="28"/>
        </w:rPr>
      </w:pPr>
      <w:r w:rsidRPr="00DF6E7A">
        <w:rPr>
          <w:rFonts w:ascii="Times New Roman" w:hAnsi="Times New Roman"/>
          <w:sz w:val="28"/>
          <w:szCs w:val="28"/>
        </w:rPr>
        <w:t>выполнять приемы защиты и самообороны, страховки и самостраховки;</w:t>
      </w:r>
    </w:p>
    <w:p w:rsidR="00DF6E7A" w:rsidRDefault="00DF6E7A" w:rsidP="00E27CFE">
      <w:pPr>
        <w:pStyle w:val="ad"/>
        <w:numPr>
          <w:ilvl w:val="0"/>
          <w:numId w:val="28"/>
        </w:numPr>
        <w:suppressAutoHyphens w:val="0"/>
        <w:jc w:val="both"/>
        <w:rPr>
          <w:rFonts w:ascii="Times New Roman" w:hAnsi="Times New Roman"/>
          <w:sz w:val="28"/>
          <w:szCs w:val="28"/>
        </w:rPr>
      </w:pPr>
      <w:r w:rsidRPr="00DF6E7A">
        <w:rPr>
          <w:rFonts w:ascii="Times New Roman" w:hAnsi="Times New Roman"/>
          <w:sz w:val="28"/>
          <w:szCs w:val="28"/>
        </w:rPr>
        <w:t>осуществлять творческое сотрудничество в коллективных формах занятий физической культурой;</w:t>
      </w:r>
    </w:p>
    <w:p w:rsidR="001A68ED" w:rsidRDefault="001A68ED" w:rsidP="007B4B6F">
      <w:pPr>
        <w:pStyle w:val="ad"/>
        <w:jc w:val="both"/>
        <w:outlineLvl w:val="2"/>
        <w:rPr>
          <w:rFonts w:ascii="Times New Roman" w:hAnsi="Times New Roman"/>
          <w:b/>
          <w:sz w:val="28"/>
          <w:szCs w:val="28"/>
        </w:rPr>
      </w:pPr>
    </w:p>
    <w:p w:rsidR="007B4B6F" w:rsidRPr="00D23EAD" w:rsidRDefault="007B4B6F" w:rsidP="007B4B6F">
      <w:pPr>
        <w:pStyle w:val="ad"/>
        <w:jc w:val="both"/>
        <w:outlineLvl w:val="2"/>
        <w:rPr>
          <w:rFonts w:ascii="Times New Roman" w:hAnsi="Times New Roman"/>
          <w:b/>
          <w:sz w:val="28"/>
          <w:szCs w:val="28"/>
        </w:rPr>
      </w:pPr>
      <w:r w:rsidRPr="00D23EAD">
        <w:rPr>
          <w:rFonts w:ascii="Times New Roman" w:hAnsi="Times New Roman"/>
          <w:b/>
          <w:sz w:val="28"/>
          <w:szCs w:val="28"/>
        </w:rPr>
        <w:t>Информатика и информационные технологии</w:t>
      </w:r>
    </w:p>
    <w:p w:rsidR="007B4B6F" w:rsidRPr="00D23EAD" w:rsidRDefault="007B4B6F" w:rsidP="007B4B6F">
      <w:pPr>
        <w:pStyle w:val="ad"/>
        <w:jc w:val="both"/>
        <w:rPr>
          <w:rFonts w:ascii="Times New Roman" w:hAnsi="Times New Roman"/>
          <w:b/>
          <w:i/>
          <w:sz w:val="28"/>
          <w:szCs w:val="28"/>
        </w:rPr>
      </w:pPr>
      <w:r w:rsidRPr="00D23EAD">
        <w:rPr>
          <w:rFonts w:ascii="Times New Roman" w:hAnsi="Times New Roman"/>
          <w:b/>
          <w:i/>
          <w:sz w:val="28"/>
          <w:szCs w:val="28"/>
        </w:rPr>
        <w:t xml:space="preserve">В результате изучения информатики и информационных технологий выпускник </w:t>
      </w:r>
      <w:r>
        <w:rPr>
          <w:rFonts w:ascii="Times New Roman" w:hAnsi="Times New Roman"/>
          <w:b/>
          <w:i/>
          <w:sz w:val="28"/>
          <w:szCs w:val="28"/>
        </w:rPr>
        <w:t>должен</w:t>
      </w:r>
      <w:r w:rsidRPr="00D23EAD">
        <w:rPr>
          <w:rFonts w:ascii="Times New Roman" w:hAnsi="Times New Roman"/>
          <w:b/>
          <w:i/>
          <w:sz w:val="28"/>
          <w:szCs w:val="28"/>
        </w:rPr>
        <w:t>:</w:t>
      </w:r>
    </w:p>
    <w:p w:rsidR="007B4B6F" w:rsidRPr="00D23EAD" w:rsidRDefault="007B4B6F" w:rsidP="007B4B6F">
      <w:pPr>
        <w:pStyle w:val="ad"/>
        <w:jc w:val="both"/>
        <w:rPr>
          <w:rFonts w:ascii="Times New Roman" w:hAnsi="Times New Roman"/>
          <w:b/>
          <w:sz w:val="28"/>
          <w:szCs w:val="28"/>
        </w:rPr>
      </w:pPr>
      <w:r w:rsidRPr="00D23EAD">
        <w:rPr>
          <w:rFonts w:ascii="Times New Roman" w:hAnsi="Times New Roman"/>
          <w:b/>
          <w:sz w:val="28"/>
          <w:szCs w:val="28"/>
        </w:rPr>
        <w:t>знать/понимать</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Объяснять различные подходы к определению понятия "информация".</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Различать методы измерения количества информации: вероятностный и алфавитный. Знать единицы измерения информации.</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Назначение и виды информационных моделей, описывающих реальные объекты или процессы.</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Использование алгоритма как модели автоматизации деятельности</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Назначение и функции операционных систем.</w:t>
      </w:r>
    </w:p>
    <w:p w:rsidR="007B4B6F" w:rsidRPr="00D23EAD" w:rsidRDefault="007B4B6F" w:rsidP="007B4B6F">
      <w:pPr>
        <w:pStyle w:val="ad"/>
        <w:jc w:val="both"/>
        <w:rPr>
          <w:rFonts w:ascii="Times New Roman" w:hAnsi="Times New Roman"/>
          <w:b/>
          <w:sz w:val="28"/>
          <w:szCs w:val="28"/>
        </w:rPr>
      </w:pPr>
      <w:r w:rsidRPr="00D23EAD">
        <w:rPr>
          <w:rFonts w:ascii="Times New Roman" w:hAnsi="Times New Roman"/>
          <w:b/>
          <w:sz w:val="28"/>
          <w:szCs w:val="28"/>
        </w:rPr>
        <w:t>уметь</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Оценивать достоверность информации, сопоставляя различные источники.</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Распознавать информационные процессы в различных системах.</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Использовать готовые информационные модели, оценивать их соответствие реальному объекту и целям моделирования.</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lastRenderedPageBreak/>
        <w:t>Осуществлять выбор способа представления информации в соответствии с поставленной задачей.</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Иллюстрировать учебные работы с использованием средств информационных технологий.</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Создавать информационные объекты сложной структуры, в том числе гипертекстовые.</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Просматривать, создавать, редактировать, сохранять записи в базах данных.</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Осуществлять поиск информации в базах данных, компьютерных сетях и пр.</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Представлять числовую информацию различными способами (таблица, массив, график, диаграмма и пр.)</w:t>
      </w:r>
    </w:p>
    <w:p w:rsidR="007B4B6F" w:rsidRPr="007B4B6F"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Соблюдать правила техники безопасности и гигиенические рекомендации при использовании средств ИКТ.</w:t>
      </w:r>
    </w:p>
    <w:p w:rsidR="007A53E4" w:rsidRPr="00DF6E7A" w:rsidRDefault="007A53E4" w:rsidP="007A53E4">
      <w:pPr>
        <w:pStyle w:val="ad"/>
        <w:suppressAutoHyphens w:val="0"/>
        <w:ind w:left="360"/>
        <w:jc w:val="both"/>
        <w:rPr>
          <w:rFonts w:ascii="Times New Roman" w:hAnsi="Times New Roman"/>
          <w:sz w:val="28"/>
          <w:szCs w:val="28"/>
        </w:rPr>
      </w:pPr>
    </w:p>
    <w:p w:rsidR="00DF6E7A" w:rsidRPr="00DF6E7A" w:rsidRDefault="008301D1" w:rsidP="00DF6E7A">
      <w:pPr>
        <w:pStyle w:val="ad"/>
        <w:jc w:val="both"/>
        <w:outlineLvl w:val="1"/>
        <w:rPr>
          <w:rFonts w:ascii="Times New Roman" w:hAnsi="Times New Roman"/>
          <w:b/>
          <w:sz w:val="28"/>
          <w:szCs w:val="28"/>
        </w:rPr>
      </w:pPr>
      <w:bookmarkStart w:id="16" w:name="_Toc298393869"/>
      <w:r>
        <w:rPr>
          <w:rFonts w:ascii="Times New Roman" w:hAnsi="Times New Roman"/>
          <w:b/>
          <w:sz w:val="28"/>
          <w:szCs w:val="28"/>
        </w:rPr>
        <w:t>1.2.3</w:t>
      </w:r>
      <w:r w:rsidR="00DF6E7A" w:rsidRPr="00DF6E7A">
        <w:rPr>
          <w:rFonts w:ascii="Times New Roman" w:hAnsi="Times New Roman"/>
          <w:b/>
          <w:sz w:val="28"/>
          <w:szCs w:val="28"/>
        </w:rPr>
        <w:t>.</w:t>
      </w:r>
      <w:r>
        <w:rPr>
          <w:rFonts w:ascii="Times New Roman" w:hAnsi="Times New Roman"/>
          <w:b/>
          <w:sz w:val="28"/>
          <w:szCs w:val="28"/>
        </w:rPr>
        <w:t>2</w:t>
      </w:r>
      <w:r w:rsidR="00DF6E7A" w:rsidRPr="00DF6E7A">
        <w:rPr>
          <w:rFonts w:ascii="Times New Roman" w:hAnsi="Times New Roman"/>
          <w:b/>
          <w:sz w:val="28"/>
          <w:szCs w:val="28"/>
        </w:rPr>
        <w:t>. Учебная деятельность (профильный уровень)</w:t>
      </w:r>
      <w:bookmarkEnd w:id="16"/>
    </w:p>
    <w:p w:rsidR="00DF6E7A" w:rsidRPr="00DF6E7A" w:rsidRDefault="00DF6E7A" w:rsidP="00DF6E7A">
      <w:pPr>
        <w:pStyle w:val="ad"/>
        <w:jc w:val="both"/>
        <w:outlineLvl w:val="2"/>
        <w:rPr>
          <w:rFonts w:ascii="Times New Roman" w:hAnsi="Times New Roman"/>
          <w:b/>
          <w:sz w:val="28"/>
          <w:szCs w:val="28"/>
        </w:rPr>
      </w:pPr>
      <w:bookmarkStart w:id="17" w:name="_Toc298393870"/>
      <w:r w:rsidRPr="00DF6E7A">
        <w:rPr>
          <w:rFonts w:ascii="Times New Roman" w:hAnsi="Times New Roman"/>
          <w:b/>
          <w:sz w:val="28"/>
          <w:szCs w:val="28"/>
        </w:rPr>
        <w:t>Русский язык</w:t>
      </w:r>
      <w:bookmarkEnd w:id="17"/>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i/>
          <w:sz w:val="28"/>
          <w:szCs w:val="28"/>
        </w:rPr>
        <w:t>В результате изучения русского языка на профильном уровне выпускник должен</w:t>
      </w:r>
      <w:r w:rsidRPr="00DF6E7A">
        <w:rPr>
          <w:rFonts w:ascii="Times New Roman" w:hAnsi="Times New Roman"/>
          <w:b/>
          <w:sz w:val="28"/>
          <w:szCs w:val="28"/>
        </w:rPr>
        <w:t>:</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29"/>
        </w:numPr>
        <w:suppressAutoHyphens w:val="0"/>
        <w:jc w:val="both"/>
        <w:rPr>
          <w:rFonts w:ascii="Times New Roman" w:hAnsi="Times New Roman"/>
          <w:sz w:val="28"/>
          <w:szCs w:val="28"/>
        </w:rPr>
      </w:pPr>
      <w:r w:rsidRPr="00DF6E7A">
        <w:rPr>
          <w:rFonts w:ascii="Times New Roman" w:hAnsi="Times New Roman"/>
          <w:sz w:val="28"/>
          <w:szCs w:val="28"/>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DF6E7A" w:rsidRPr="00DF6E7A" w:rsidRDefault="00DF6E7A" w:rsidP="00E27CFE">
      <w:pPr>
        <w:pStyle w:val="ad"/>
        <w:numPr>
          <w:ilvl w:val="0"/>
          <w:numId w:val="29"/>
        </w:numPr>
        <w:suppressAutoHyphens w:val="0"/>
        <w:jc w:val="both"/>
        <w:rPr>
          <w:rFonts w:ascii="Times New Roman" w:hAnsi="Times New Roman"/>
          <w:sz w:val="28"/>
          <w:szCs w:val="28"/>
        </w:rPr>
      </w:pPr>
      <w:r w:rsidRPr="00DF6E7A">
        <w:rPr>
          <w:rFonts w:ascii="Times New Roman" w:hAnsi="Times New Roman"/>
          <w:sz w:val="28"/>
          <w:szCs w:val="28"/>
        </w:rPr>
        <w:t>системное устройство языка, взаимосвязь его уровней и единиц;</w:t>
      </w:r>
    </w:p>
    <w:p w:rsidR="00DF6E7A" w:rsidRPr="00DF6E7A" w:rsidRDefault="00DF6E7A" w:rsidP="00E27CFE">
      <w:pPr>
        <w:pStyle w:val="ad"/>
        <w:numPr>
          <w:ilvl w:val="0"/>
          <w:numId w:val="29"/>
        </w:numPr>
        <w:suppressAutoHyphens w:val="0"/>
        <w:jc w:val="both"/>
        <w:rPr>
          <w:rFonts w:ascii="Times New Roman" w:hAnsi="Times New Roman"/>
          <w:sz w:val="28"/>
          <w:szCs w:val="28"/>
        </w:rPr>
      </w:pPr>
      <w:r w:rsidRPr="00DF6E7A">
        <w:rPr>
          <w:rFonts w:ascii="Times New Roman" w:hAnsi="Times New Roman"/>
          <w:sz w:val="28"/>
          <w:szCs w:val="28"/>
        </w:rPr>
        <w:t>понятие языковой нормы, ее функций, современные тенденции в развитии норм русского литературного языка;</w:t>
      </w:r>
    </w:p>
    <w:p w:rsidR="00DF6E7A" w:rsidRPr="00DF6E7A" w:rsidRDefault="00DF6E7A" w:rsidP="00E27CFE">
      <w:pPr>
        <w:pStyle w:val="ad"/>
        <w:numPr>
          <w:ilvl w:val="0"/>
          <w:numId w:val="29"/>
        </w:numPr>
        <w:suppressAutoHyphens w:val="0"/>
        <w:jc w:val="both"/>
        <w:rPr>
          <w:rFonts w:ascii="Times New Roman" w:hAnsi="Times New Roman"/>
          <w:sz w:val="28"/>
          <w:szCs w:val="28"/>
        </w:rPr>
      </w:pPr>
      <w:r w:rsidRPr="00DF6E7A">
        <w:rPr>
          <w:rFonts w:ascii="Times New Roman" w:hAnsi="Times New Roman"/>
          <w:sz w:val="28"/>
          <w:szCs w:val="28"/>
        </w:rPr>
        <w:t>компоненты речевой ситуации; основные условия эффективности речевого общения;</w:t>
      </w:r>
    </w:p>
    <w:p w:rsidR="00DF6E7A" w:rsidRPr="00DF6E7A" w:rsidRDefault="00DF6E7A" w:rsidP="00E27CFE">
      <w:pPr>
        <w:pStyle w:val="ad"/>
        <w:numPr>
          <w:ilvl w:val="0"/>
          <w:numId w:val="29"/>
        </w:numPr>
        <w:suppressAutoHyphens w:val="0"/>
        <w:jc w:val="both"/>
        <w:rPr>
          <w:rFonts w:ascii="Times New Roman" w:hAnsi="Times New Roman"/>
          <w:sz w:val="28"/>
          <w:szCs w:val="28"/>
        </w:rPr>
      </w:pPr>
      <w:r w:rsidRPr="00DF6E7A">
        <w:rPr>
          <w:rFonts w:ascii="Times New Roman" w:hAnsi="Times New Roman"/>
          <w:sz w:val="28"/>
          <w:szCs w:val="28"/>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30"/>
        </w:numPr>
        <w:suppressAutoHyphens w:val="0"/>
        <w:jc w:val="both"/>
        <w:rPr>
          <w:rFonts w:ascii="Times New Roman" w:hAnsi="Times New Roman"/>
          <w:sz w:val="28"/>
          <w:szCs w:val="28"/>
        </w:rPr>
      </w:pPr>
      <w:r w:rsidRPr="00DF6E7A">
        <w:rPr>
          <w:rFonts w:ascii="Times New Roman" w:hAnsi="Times New Roman"/>
          <w:sz w:val="28"/>
          <w:szCs w:val="28"/>
        </w:rPr>
        <w:t>проводить различные виды анализа языковых единиц; языковых явлений и фактов, допускающих неоднозначную интерпретацию;</w:t>
      </w:r>
    </w:p>
    <w:p w:rsidR="00DF6E7A" w:rsidRPr="00DF6E7A" w:rsidRDefault="00DF6E7A" w:rsidP="00E27CFE">
      <w:pPr>
        <w:pStyle w:val="ad"/>
        <w:numPr>
          <w:ilvl w:val="0"/>
          <w:numId w:val="30"/>
        </w:numPr>
        <w:suppressAutoHyphens w:val="0"/>
        <w:jc w:val="both"/>
        <w:rPr>
          <w:rFonts w:ascii="Times New Roman" w:hAnsi="Times New Roman"/>
          <w:sz w:val="28"/>
          <w:szCs w:val="28"/>
        </w:rPr>
      </w:pPr>
      <w:r w:rsidRPr="00DF6E7A">
        <w:rPr>
          <w:rFonts w:ascii="Times New Roman" w:hAnsi="Times New Roman"/>
          <w:sz w:val="28"/>
          <w:szCs w:val="28"/>
        </w:rPr>
        <w:t>разграничивать варианты норм, преднамеренные и непреднамеренные нарушения языковой нормы;</w:t>
      </w:r>
    </w:p>
    <w:p w:rsidR="00DF6E7A" w:rsidRPr="00DF6E7A" w:rsidRDefault="00DF6E7A" w:rsidP="00E27CFE">
      <w:pPr>
        <w:pStyle w:val="ad"/>
        <w:numPr>
          <w:ilvl w:val="0"/>
          <w:numId w:val="30"/>
        </w:numPr>
        <w:suppressAutoHyphens w:val="0"/>
        <w:jc w:val="both"/>
        <w:rPr>
          <w:rFonts w:ascii="Times New Roman" w:hAnsi="Times New Roman"/>
          <w:sz w:val="28"/>
          <w:szCs w:val="28"/>
        </w:rPr>
      </w:pPr>
      <w:r w:rsidRPr="00DF6E7A">
        <w:rPr>
          <w:rFonts w:ascii="Times New Roman" w:hAnsi="Times New Roman"/>
          <w:sz w:val="28"/>
          <w:szCs w:val="28"/>
        </w:rPr>
        <w:t>проводить лингвистический анализ учебно-научных, деловых, публицистических, разговорных и художественных текстов;</w:t>
      </w:r>
    </w:p>
    <w:p w:rsidR="00DF6E7A" w:rsidRPr="00DF6E7A" w:rsidRDefault="00DF6E7A" w:rsidP="00E27CFE">
      <w:pPr>
        <w:pStyle w:val="ad"/>
        <w:numPr>
          <w:ilvl w:val="0"/>
          <w:numId w:val="30"/>
        </w:numPr>
        <w:suppressAutoHyphens w:val="0"/>
        <w:jc w:val="both"/>
        <w:rPr>
          <w:rFonts w:ascii="Times New Roman" w:hAnsi="Times New Roman"/>
          <w:sz w:val="28"/>
          <w:szCs w:val="28"/>
        </w:rPr>
      </w:pPr>
      <w:r w:rsidRPr="00DF6E7A">
        <w:rPr>
          <w:rFonts w:ascii="Times New Roman" w:hAnsi="Times New Roman"/>
          <w:sz w:val="28"/>
          <w:szCs w:val="28"/>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DF6E7A" w:rsidRPr="00DF6E7A" w:rsidRDefault="00DF6E7A" w:rsidP="00E27CFE">
      <w:pPr>
        <w:pStyle w:val="ad"/>
        <w:numPr>
          <w:ilvl w:val="0"/>
          <w:numId w:val="30"/>
        </w:numPr>
        <w:suppressAutoHyphens w:val="0"/>
        <w:jc w:val="both"/>
        <w:rPr>
          <w:rFonts w:ascii="Times New Roman" w:hAnsi="Times New Roman"/>
          <w:sz w:val="28"/>
          <w:szCs w:val="28"/>
        </w:rPr>
      </w:pPr>
      <w:r w:rsidRPr="00DF6E7A">
        <w:rPr>
          <w:rFonts w:ascii="Times New Roman" w:hAnsi="Times New Roman"/>
          <w:sz w:val="28"/>
          <w:szCs w:val="28"/>
        </w:rPr>
        <w:t>объяснять взаимосвязь фактов языка и истории, языка и культуры русского и других народов;</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аудирование и чтение</w:t>
      </w:r>
    </w:p>
    <w:p w:rsidR="00DF6E7A" w:rsidRPr="00DF6E7A" w:rsidRDefault="00DF6E7A" w:rsidP="00E27CFE">
      <w:pPr>
        <w:pStyle w:val="ad"/>
        <w:numPr>
          <w:ilvl w:val="0"/>
          <w:numId w:val="31"/>
        </w:numPr>
        <w:suppressAutoHyphens w:val="0"/>
        <w:jc w:val="both"/>
        <w:rPr>
          <w:rFonts w:ascii="Times New Roman" w:hAnsi="Times New Roman"/>
          <w:sz w:val="28"/>
          <w:szCs w:val="28"/>
        </w:rPr>
      </w:pPr>
      <w:r w:rsidRPr="00DF6E7A">
        <w:rPr>
          <w:rFonts w:ascii="Times New Roman" w:hAnsi="Times New Roman"/>
          <w:sz w:val="28"/>
          <w:szCs w:val="28"/>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DF6E7A" w:rsidRPr="00DF6E7A" w:rsidRDefault="00DF6E7A" w:rsidP="00E27CFE">
      <w:pPr>
        <w:pStyle w:val="ad"/>
        <w:numPr>
          <w:ilvl w:val="0"/>
          <w:numId w:val="31"/>
        </w:numPr>
        <w:suppressAutoHyphens w:val="0"/>
        <w:jc w:val="both"/>
        <w:rPr>
          <w:rFonts w:ascii="Times New Roman" w:hAnsi="Times New Roman"/>
          <w:sz w:val="28"/>
          <w:szCs w:val="28"/>
        </w:rPr>
      </w:pPr>
      <w:r w:rsidRPr="00DF6E7A">
        <w:rPr>
          <w:rFonts w:ascii="Times New Roman" w:hAnsi="Times New Roman"/>
          <w:sz w:val="28"/>
          <w:szCs w:val="28"/>
        </w:rPr>
        <w:lastRenderedPageBreak/>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DF6E7A" w:rsidRPr="00DF6E7A" w:rsidRDefault="00DF6E7A" w:rsidP="00E27CFE">
      <w:pPr>
        <w:pStyle w:val="ad"/>
        <w:numPr>
          <w:ilvl w:val="0"/>
          <w:numId w:val="31"/>
        </w:numPr>
        <w:suppressAutoHyphens w:val="0"/>
        <w:jc w:val="both"/>
        <w:rPr>
          <w:rFonts w:ascii="Times New Roman" w:hAnsi="Times New Roman"/>
          <w:sz w:val="28"/>
          <w:szCs w:val="28"/>
        </w:rPr>
      </w:pPr>
      <w:r w:rsidRPr="00DF6E7A">
        <w:rPr>
          <w:rFonts w:ascii="Times New Roman" w:hAnsi="Times New Roman"/>
          <w:sz w:val="28"/>
          <w:szCs w:val="28"/>
        </w:rPr>
        <w:t>владеть основными приемами информационной переработки устного и письменного текста;</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говорение и письмо</w:t>
      </w:r>
    </w:p>
    <w:p w:rsidR="00DF6E7A" w:rsidRPr="00DF6E7A" w:rsidRDefault="00DF6E7A" w:rsidP="00E27CFE">
      <w:pPr>
        <w:pStyle w:val="ad"/>
        <w:numPr>
          <w:ilvl w:val="0"/>
          <w:numId w:val="32"/>
        </w:numPr>
        <w:suppressAutoHyphens w:val="0"/>
        <w:jc w:val="both"/>
        <w:rPr>
          <w:rFonts w:ascii="Times New Roman" w:hAnsi="Times New Roman"/>
          <w:sz w:val="28"/>
          <w:szCs w:val="28"/>
        </w:rPr>
      </w:pPr>
      <w:r w:rsidRPr="00DF6E7A">
        <w:rPr>
          <w:rFonts w:ascii="Times New Roman" w:hAnsi="Times New Roman"/>
          <w:sz w:val="28"/>
          <w:szCs w:val="28"/>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DF6E7A" w:rsidRPr="00DF6E7A" w:rsidRDefault="00DF6E7A" w:rsidP="00E27CFE">
      <w:pPr>
        <w:pStyle w:val="ad"/>
        <w:numPr>
          <w:ilvl w:val="0"/>
          <w:numId w:val="32"/>
        </w:numPr>
        <w:suppressAutoHyphens w:val="0"/>
        <w:jc w:val="both"/>
        <w:rPr>
          <w:rFonts w:ascii="Times New Roman" w:hAnsi="Times New Roman"/>
          <w:sz w:val="28"/>
          <w:szCs w:val="28"/>
        </w:rPr>
      </w:pPr>
      <w:r w:rsidRPr="00DF6E7A">
        <w:rPr>
          <w:rFonts w:ascii="Times New Roman" w:hAnsi="Times New Roman"/>
          <w:sz w:val="28"/>
          <w:szCs w:val="28"/>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DF6E7A" w:rsidRPr="00DF6E7A" w:rsidRDefault="00DF6E7A" w:rsidP="00E27CFE">
      <w:pPr>
        <w:pStyle w:val="ad"/>
        <w:numPr>
          <w:ilvl w:val="0"/>
          <w:numId w:val="32"/>
        </w:numPr>
        <w:suppressAutoHyphens w:val="0"/>
        <w:jc w:val="both"/>
        <w:rPr>
          <w:rFonts w:ascii="Times New Roman" w:hAnsi="Times New Roman"/>
          <w:sz w:val="28"/>
          <w:szCs w:val="28"/>
        </w:rPr>
      </w:pPr>
      <w:r w:rsidRPr="00DF6E7A">
        <w:rPr>
          <w:rFonts w:ascii="Times New Roman" w:hAnsi="Times New Roman"/>
          <w:sz w:val="28"/>
          <w:szCs w:val="28"/>
        </w:rPr>
        <w:t>применять в практике письма орфографические и пунктуационные нормы современного русского литературного языка;</w:t>
      </w:r>
    </w:p>
    <w:p w:rsidR="00DF6E7A" w:rsidRPr="00DF6E7A" w:rsidRDefault="00DF6E7A" w:rsidP="00E27CFE">
      <w:pPr>
        <w:pStyle w:val="ad"/>
        <w:numPr>
          <w:ilvl w:val="0"/>
          <w:numId w:val="32"/>
        </w:numPr>
        <w:suppressAutoHyphens w:val="0"/>
        <w:jc w:val="both"/>
        <w:rPr>
          <w:rFonts w:ascii="Times New Roman" w:hAnsi="Times New Roman"/>
          <w:sz w:val="28"/>
          <w:szCs w:val="28"/>
        </w:rPr>
      </w:pPr>
      <w:r w:rsidRPr="00DF6E7A">
        <w:rPr>
          <w:rFonts w:ascii="Times New Roman" w:hAnsi="Times New Roman"/>
          <w:sz w:val="28"/>
          <w:szCs w:val="28"/>
        </w:rPr>
        <w:t>соблюдать нормы речевого поведения в различных сферах и ситуациях общения, в том числе при обсуждении дискуссионных проблем;</w:t>
      </w:r>
    </w:p>
    <w:p w:rsidR="00DF6E7A" w:rsidRPr="00DF6E7A" w:rsidRDefault="00DF6E7A" w:rsidP="00DF6E7A">
      <w:pPr>
        <w:pStyle w:val="ad"/>
        <w:jc w:val="both"/>
        <w:outlineLvl w:val="2"/>
        <w:rPr>
          <w:rFonts w:ascii="Times New Roman" w:hAnsi="Times New Roman"/>
          <w:b/>
          <w:sz w:val="28"/>
          <w:szCs w:val="28"/>
        </w:rPr>
      </w:pPr>
      <w:bookmarkStart w:id="18" w:name="_Toc298393873"/>
      <w:r w:rsidRPr="00DF6E7A">
        <w:rPr>
          <w:rFonts w:ascii="Times New Roman" w:hAnsi="Times New Roman"/>
          <w:b/>
          <w:sz w:val="28"/>
          <w:szCs w:val="28"/>
        </w:rPr>
        <w:t>Математика (алгебра и начала анализа, геометрия)</w:t>
      </w:r>
      <w:bookmarkEnd w:id="18"/>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математики на профильном уровне в старшей школе  выпускник должен:</w:t>
      </w:r>
    </w:p>
    <w:p w:rsidR="00DF6E7A" w:rsidRPr="00DF6E7A" w:rsidRDefault="003E576E" w:rsidP="00DF6E7A">
      <w:pPr>
        <w:pStyle w:val="ad"/>
        <w:jc w:val="both"/>
        <w:rPr>
          <w:rFonts w:ascii="Times New Roman" w:hAnsi="Times New Roman"/>
          <w:sz w:val="28"/>
          <w:szCs w:val="28"/>
        </w:rPr>
      </w:pPr>
      <w:r>
        <w:rPr>
          <w:rFonts w:ascii="Times New Roman" w:hAnsi="Times New Roman"/>
          <w:b/>
          <w:sz w:val="28"/>
          <w:szCs w:val="28"/>
        </w:rPr>
        <w:t>з</w:t>
      </w:r>
      <w:r w:rsidR="00DF6E7A" w:rsidRPr="00DF6E7A">
        <w:rPr>
          <w:rFonts w:ascii="Times New Roman" w:hAnsi="Times New Roman"/>
          <w:b/>
          <w:sz w:val="28"/>
          <w:szCs w:val="28"/>
        </w:rPr>
        <w:t>нать/понимать</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значение практики и вопросов, возникающих в самой математике, для формирования и развития математической науки;</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значение идей, методов и результатов алгебры и математического анализа для построения моделей реальных процессов и ситуаций;</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возможности геометрического языка как средства описания свойств реальных предметов и их взаимного расположения;</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универсальный характер законов логики математических рассуждений, их применимость в различных областях человеческой деятельности;</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вероятностных характер различных процессов и закономерностей окружающего мира.</w:t>
      </w:r>
    </w:p>
    <w:p w:rsidR="00DF6E7A" w:rsidRPr="00DF6E7A" w:rsidRDefault="00DF6E7A" w:rsidP="00E27CFE">
      <w:pPr>
        <w:pStyle w:val="ad"/>
        <w:numPr>
          <w:ilvl w:val="0"/>
          <w:numId w:val="33"/>
        </w:numPr>
        <w:suppressAutoHyphens w:val="0"/>
        <w:jc w:val="both"/>
        <w:rPr>
          <w:rFonts w:ascii="Times New Roman" w:hAnsi="Times New Roman"/>
          <w:sz w:val="28"/>
          <w:szCs w:val="28"/>
        </w:rPr>
      </w:pPr>
      <w:r w:rsidRPr="00DF6E7A">
        <w:rPr>
          <w:rFonts w:ascii="Times New Roman" w:hAnsi="Times New Roman"/>
          <w:sz w:val="28"/>
          <w:szCs w:val="28"/>
        </w:rPr>
        <w:t>Числовые и буквенные выражения</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lastRenderedPageBreak/>
        <w:t>у</w:t>
      </w:r>
      <w:r w:rsidR="00DF6E7A" w:rsidRPr="00DF6E7A">
        <w:rPr>
          <w:rFonts w:ascii="Times New Roman" w:hAnsi="Times New Roman"/>
          <w:b/>
          <w:sz w:val="28"/>
          <w:szCs w:val="28"/>
        </w:rPr>
        <w:t>меть:</w:t>
      </w:r>
    </w:p>
    <w:p w:rsidR="00DF6E7A" w:rsidRPr="00DF6E7A" w:rsidRDefault="00DF6E7A" w:rsidP="00E27CFE">
      <w:pPr>
        <w:pStyle w:val="ad"/>
        <w:numPr>
          <w:ilvl w:val="0"/>
          <w:numId w:val="34"/>
        </w:numPr>
        <w:suppressAutoHyphens w:val="0"/>
        <w:jc w:val="both"/>
        <w:rPr>
          <w:rFonts w:ascii="Times New Roman" w:hAnsi="Times New Roman"/>
          <w:sz w:val="28"/>
          <w:szCs w:val="28"/>
        </w:rPr>
      </w:pPr>
      <w:r w:rsidRPr="00DF6E7A">
        <w:rPr>
          <w:rFonts w:ascii="Times New Roman" w:hAnsi="Times New Roman"/>
          <w:sz w:val="28"/>
          <w:szCs w:val="28"/>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DF6E7A" w:rsidRPr="00DF6E7A" w:rsidRDefault="00DF6E7A" w:rsidP="00E27CFE">
      <w:pPr>
        <w:pStyle w:val="ad"/>
        <w:numPr>
          <w:ilvl w:val="0"/>
          <w:numId w:val="34"/>
        </w:numPr>
        <w:suppressAutoHyphens w:val="0"/>
        <w:jc w:val="both"/>
        <w:rPr>
          <w:rFonts w:ascii="Times New Roman" w:hAnsi="Times New Roman"/>
          <w:bCs/>
          <w:sz w:val="28"/>
          <w:szCs w:val="28"/>
        </w:rPr>
      </w:pPr>
      <w:r w:rsidRPr="00DF6E7A">
        <w:rPr>
          <w:rFonts w:ascii="Times New Roman" w:hAnsi="Times New Roman"/>
          <w:bCs/>
          <w:sz w:val="28"/>
          <w:szCs w:val="28"/>
        </w:rPr>
        <w:t>применять понятия, связанные с делимостью целых чисел, при решении математических задач;</w:t>
      </w:r>
    </w:p>
    <w:p w:rsidR="00DF6E7A" w:rsidRPr="00DF6E7A" w:rsidRDefault="00DF6E7A" w:rsidP="00E27CFE">
      <w:pPr>
        <w:pStyle w:val="ad"/>
        <w:numPr>
          <w:ilvl w:val="0"/>
          <w:numId w:val="34"/>
        </w:numPr>
        <w:suppressAutoHyphens w:val="0"/>
        <w:jc w:val="both"/>
        <w:rPr>
          <w:rFonts w:ascii="Times New Roman" w:hAnsi="Times New Roman"/>
          <w:bCs/>
          <w:sz w:val="28"/>
          <w:szCs w:val="28"/>
        </w:rPr>
      </w:pPr>
      <w:r w:rsidRPr="00DF6E7A">
        <w:rPr>
          <w:rFonts w:ascii="Times New Roman" w:hAnsi="Times New Roman"/>
          <w:bCs/>
          <w:sz w:val="28"/>
          <w:szCs w:val="28"/>
        </w:rPr>
        <w:t>находить корни многочленов с одной переменной, раскладывать многочлены на множители;</w:t>
      </w:r>
    </w:p>
    <w:p w:rsidR="00DF6E7A" w:rsidRPr="00DF6E7A" w:rsidRDefault="00DF6E7A" w:rsidP="00E27CFE">
      <w:pPr>
        <w:pStyle w:val="ad"/>
        <w:numPr>
          <w:ilvl w:val="0"/>
          <w:numId w:val="34"/>
        </w:numPr>
        <w:suppressAutoHyphens w:val="0"/>
        <w:jc w:val="both"/>
        <w:rPr>
          <w:rFonts w:ascii="Times New Roman" w:hAnsi="Times New Roman"/>
          <w:sz w:val="28"/>
          <w:szCs w:val="28"/>
        </w:rPr>
      </w:pPr>
      <w:r w:rsidRPr="00DF6E7A">
        <w:rPr>
          <w:rFonts w:ascii="Times New Roman" w:hAnsi="Times New Roman"/>
          <w:sz w:val="28"/>
          <w:szCs w:val="28"/>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DF6E7A" w:rsidRPr="00DF6E7A" w:rsidRDefault="00DF6E7A" w:rsidP="00E27CFE">
      <w:pPr>
        <w:pStyle w:val="ad"/>
        <w:numPr>
          <w:ilvl w:val="0"/>
          <w:numId w:val="34"/>
        </w:numPr>
        <w:suppressAutoHyphens w:val="0"/>
        <w:jc w:val="both"/>
        <w:rPr>
          <w:rFonts w:ascii="Times New Roman" w:hAnsi="Times New Roman"/>
          <w:sz w:val="28"/>
          <w:szCs w:val="28"/>
        </w:rPr>
      </w:pPr>
      <w:r w:rsidRPr="00DF6E7A">
        <w:rPr>
          <w:rFonts w:ascii="Times New Roman" w:hAnsi="Times New Roman"/>
          <w:sz w:val="28"/>
          <w:szCs w:val="28"/>
        </w:rPr>
        <w:t>проводить преобразования числовых и буквенных выражений, включающих степени, радикалы, логарифмы и тригонометрические функции.</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Функции и графики</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35"/>
        </w:numPr>
        <w:suppressAutoHyphens w:val="0"/>
        <w:jc w:val="both"/>
        <w:rPr>
          <w:rFonts w:ascii="Times New Roman" w:hAnsi="Times New Roman"/>
          <w:sz w:val="28"/>
          <w:szCs w:val="28"/>
        </w:rPr>
      </w:pPr>
      <w:r w:rsidRPr="00DF6E7A">
        <w:rPr>
          <w:rFonts w:ascii="Times New Roman" w:hAnsi="Times New Roman"/>
          <w:sz w:val="28"/>
          <w:szCs w:val="28"/>
        </w:rPr>
        <w:t xml:space="preserve">определять значение функции по значению аргумента при различных способах задания функции; </w:t>
      </w:r>
    </w:p>
    <w:p w:rsidR="00DF6E7A" w:rsidRPr="00DF6E7A" w:rsidRDefault="00DF6E7A" w:rsidP="00E27CFE">
      <w:pPr>
        <w:pStyle w:val="ad"/>
        <w:numPr>
          <w:ilvl w:val="0"/>
          <w:numId w:val="35"/>
        </w:numPr>
        <w:suppressAutoHyphens w:val="0"/>
        <w:jc w:val="both"/>
        <w:rPr>
          <w:rFonts w:ascii="Times New Roman" w:hAnsi="Times New Roman"/>
          <w:sz w:val="28"/>
          <w:szCs w:val="28"/>
        </w:rPr>
      </w:pPr>
      <w:r w:rsidRPr="00DF6E7A">
        <w:rPr>
          <w:rFonts w:ascii="Times New Roman" w:hAnsi="Times New Roman"/>
          <w:sz w:val="28"/>
          <w:szCs w:val="28"/>
        </w:rPr>
        <w:t>строить графики изученных функций, выполнять преобразования графиков;</w:t>
      </w:r>
    </w:p>
    <w:p w:rsidR="00DF6E7A" w:rsidRPr="00DF6E7A" w:rsidRDefault="00DF6E7A" w:rsidP="00E27CFE">
      <w:pPr>
        <w:pStyle w:val="ad"/>
        <w:numPr>
          <w:ilvl w:val="0"/>
          <w:numId w:val="35"/>
        </w:numPr>
        <w:suppressAutoHyphens w:val="0"/>
        <w:jc w:val="both"/>
        <w:rPr>
          <w:rFonts w:ascii="Times New Roman" w:hAnsi="Times New Roman"/>
          <w:sz w:val="28"/>
          <w:szCs w:val="28"/>
        </w:rPr>
      </w:pPr>
      <w:r w:rsidRPr="00DF6E7A">
        <w:rPr>
          <w:rFonts w:ascii="Times New Roman" w:hAnsi="Times New Roman"/>
          <w:sz w:val="28"/>
          <w:szCs w:val="28"/>
        </w:rPr>
        <w:t>описывать по графику и по формуле поведение и свойства  функций;</w:t>
      </w:r>
    </w:p>
    <w:p w:rsidR="00DF6E7A" w:rsidRPr="00DF6E7A" w:rsidRDefault="00DF6E7A" w:rsidP="00E27CFE">
      <w:pPr>
        <w:pStyle w:val="ad"/>
        <w:numPr>
          <w:ilvl w:val="0"/>
          <w:numId w:val="35"/>
        </w:numPr>
        <w:suppressAutoHyphens w:val="0"/>
        <w:jc w:val="both"/>
        <w:rPr>
          <w:rFonts w:ascii="Times New Roman" w:hAnsi="Times New Roman"/>
          <w:sz w:val="28"/>
          <w:szCs w:val="28"/>
        </w:rPr>
      </w:pPr>
      <w:r w:rsidRPr="00DF6E7A">
        <w:rPr>
          <w:rFonts w:ascii="Times New Roman" w:hAnsi="Times New Roman"/>
          <w:sz w:val="28"/>
          <w:szCs w:val="28"/>
        </w:rPr>
        <w:t xml:space="preserve">решать уравнения, системы уравнений, неравенства, используя свойства функций и их графические представления; </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Начала математического анализа</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находить сумму бесконечно убывающей геометрический прогрессии;</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исследовать функции и строить их графики с помощью производной,;</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решать задачи с применением  уравнения касательной к графику функции;</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решать задачи на нахождение наибольшего  и наименьшего значения функции на отрезке;</w:t>
      </w:r>
    </w:p>
    <w:p w:rsidR="00DF6E7A" w:rsidRPr="00DF6E7A" w:rsidRDefault="00DF6E7A" w:rsidP="00E27CFE">
      <w:pPr>
        <w:pStyle w:val="ad"/>
        <w:numPr>
          <w:ilvl w:val="0"/>
          <w:numId w:val="36"/>
        </w:numPr>
        <w:suppressAutoHyphens w:val="0"/>
        <w:jc w:val="both"/>
        <w:rPr>
          <w:rFonts w:ascii="Times New Roman" w:hAnsi="Times New Roman"/>
          <w:sz w:val="28"/>
          <w:szCs w:val="28"/>
        </w:rPr>
      </w:pPr>
      <w:r w:rsidRPr="00DF6E7A">
        <w:rPr>
          <w:rFonts w:ascii="Times New Roman" w:hAnsi="Times New Roman"/>
          <w:sz w:val="28"/>
          <w:szCs w:val="28"/>
        </w:rPr>
        <w:t>вычислять площадь криволинейной трапеции;</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Уравнения и неравенства</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t>решать рациональные, показательные и логарифмические уравнения и неравенства, иррациональные и тригонометрические уравнения, их системы;</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t>доказывать несложные неравенства;</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t>решать текстовые задачи с помощью  составления уравнений, и неравенств, интерпретируя результат с учетом ограничений условия задачи;</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t>изображать на координатной плоскости множества решений уравнений и неравенств с двумя переменными и их систем.</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t>находить приближенные решения уравнений и их систем, используя графический метод;</w:t>
      </w:r>
    </w:p>
    <w:p w:rsidR="00DF6E7A" w:rsidRPr="00DF6E7A" w:rsidRDefault="00DF6E7A" w:rsidP="00E27CFE">
      <w:pPr>
        <w:pStyle w:val="ad"/>
        <w:numPr>
          <w:ilvl w:val="0"/>
          <w:numId w:val="37"/>
        </w:numPr>
        <w:suppressAutoHyphens w:val="0"/>
        <w:jc w:val="both"/>
        <w:rPr>
          <w:rFonts w:ascii="Times New Roman" w:hAnsi="Times New Roman"/>
          <w:sz w:val="28"/>
          <w:szCs w:val="28"/>
        </w:rPr>
      </w:pPr>
      <w:r w:rsidRPr="00DF6E7A">
        <w:rPr>
          <w:rFonts w:ascii="Times New Roman" w:hAnsi="Times New Roman"/>
          <w:sz w:val="28"/>
          <w:szCs w:val="28"/>
        </w:rPr>
        <w:lastRenderedPageBreak/>
        <w:t>решать уравнения, неравенства и системы с применением  графических представлений, свойств функций, производной;</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Элементы комбинаторики, статистики и теории вероятностей</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38"/>
        </w:numPr>
        <w:suppressAutoHyphens w:val="0"/>
        <w:jc w:val="both"/>
        <w:rPr>
          <w:rFonts w:ascii="Times New Roman" w:hAnsi="Times New Roman"/>
          <w:sz w:val="28"/>
          <w:szCs w:val="28"/>
        </w:rPr>
      </w:pPr>
      <w:r w:rsidRPr="00DF6E7A">
        <w:rPr>
          <w:rFonts w:ascii="Times New Roman" w:hAnsi="Times New Roman"/>
          <w:sz w:val="28"/>
          <w:szCs w:val="28"/>
        </w:rPr>
        <w:t xml:space="preserve">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DF6E7A" w:rsidRPr="00DF6E7A" w:rsidRDefault="00DF6E7A" w:rsidP="00E27CFE">
      <w:pPr>
        <w:pStyle w:val="ad"/>
        <w:numPr>
          <w:ilvl w:val="0"/>
          <w:numId w:val="38"/>
        </w:numPr>
        <w:suppressAutoHyphens w:val="0"/>
        <w:jc w:val="both"/>
        <w:rPr>
          <w:rFonts w:ascii="Times New Roman" w:hAnsi="Times New Roman"/>
          <w:sz w:val="28"/>
          <w:szCs w:val="28"/>
        </w:rPr>
      </w:pPr>
      <w:r w:rsidRPr="00DF6E7A">
        <w:rPr>
          <w:rFonts w:ascii="Times New Roman" w:hAnsi="Times New Roman"/>
          <w:sz w:val="28"/>
          <w:szCs w:val="28"/>
        </w:rPr>
        <w:t>вычислять, в простейших случаях, вероятности событий на основе подсчета числа исходов.</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Геометрия</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изображать геометрические фигуры и тела, выполнять чертеж по условию задачи;</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проводить доказательные рассуждения при решении задач, доказывать основные теоремы курса;</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color w:val="000000"/>
          <w:sz w:val="28"/>
          <w:szCs w:val="28"/>
        </w:rPr>
        <w:t>применять координатно-векторный метод для вычисления отношений, расстояний и углов;</w:t>
      </w:r>
    </w:p>
    <w:p w:rsidR="00DF6E7A" w:rsidRPr="00DF6E7A" w:rsidRDefault="00DF6E7A" w:rsidP="00E27CFE">
      <w:pPr>
        <w:pStyle w:val="ad"/>
        <w:numPr>
          <w:ilvl w:val="0"/>
          <w:numId w:val="39"/>
        </w:numPr>
        <w:suppressAutoHyphens w:val="0"/>
        <w:jc w:val="both"/>
        <w:rPr>
          <w:rFonts w:ascii="Times New Roman" w:hAnsi="Times New Roman"/>
          <w:sz w:val="28"/>
          <w:szCs w:val="28"/>
        </w:rPr>
      </w:pPr>
      <w:r w:rsidRPr="00DF6E7A">
        <w:rPr>
          <w:rFonts w:ascii="Times New Roman" w:hAnsi="Times New Roman"/>
          <w:sz w:val="28"/>
          <w:szCs w:val="28"/>
        </w:rPr>
        <w:t xml:space="preserve">строить сечения многогранников и изображать сечения тел вращения. </w:t>
      </w:r>
    </w:p>
    <w:p w:rsidR="00DF6E7A" w:rsidRPr="00DF6E7A" w:rsidRDefault="00DF6E7A" w:rsidP="00DF6E7A">
      <w:pPr>
        <w:pStyle w:val="ad"/>
        <w:jc w:val="both"/>
        <w:outlineLvl w:val="2"/>
        <w:rPr>
          <w:rFonts w:ascii="Times New Roman" w:hAnsi="Times New Roman"/>
          <w:b/>
          <w:sz w:val="28"/>
          <w:szCs w:val="28"/>
        </w:rPr>
      </w:pPr>
      <w:bookmarkStart w:id="19" w:name="_Toc298393876"/>
      <w:r w:rsidRPr="00DF6E7A">
        <w:rPr>
          <w:rFonts w:ascii="Times New Roman" w:hAnsi="Times New Roman"/>
          <w:b/>
          <w:sz w:val="28"/>
          <w:szCs w:val="28"/>
        </w:rPr>
        <w:t>Обществознание</w:t>
      </w:r>
      <w:bookmarkEnd w:id="19"/>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обществознания на профильном уровне выпускник должен:</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з</w:t>
      </w:r>
      <w:r w:rsidR="00DF6E7A" w:rsidRPr="00DF6E7A">
        <w:rPr>
          <w:rFonts w:ascii="Times New Roman" w:hAnsi="Times New Roman"/>
          <w:b/>
          <w:sz w:val="28"/>
          <w:szCs w:val="28"/>
        </w:rPr>
        <w:t>нать/понимать</w:t>
      </w:r>
    </w:p>
    <w:p w:rsidR="00DF6E7A" w:rsidRPr="00DF6E7A" w:rsidRDefault="00DF6E7A" w:rsidP="00E27CFE">
      <w:pPr>
        <w:pStyle w:val="ad"/>
        <w:numPr>
          <w:ilvl w:val="0"/>
          <w:numId w:val="40"/>
        </w:numPr>
        <w:suppressAutoHyphens w:val="0"/>
        <w:jc w:val="both"/>
        <w:rPr>
          <w:rFonts w:ascii="Times New Roman" w:hAnsi="Times New Roman"/>
          <w:sz w:val="28"/>
          <w:szCs w:val="28"/>
        </w:rPr>
      </w:pPr>
      <w:r w:rsidRPr="00DF6E7A">
        <w:rPr>
          <w:rFonts w:ascii="Times New Roman" w:hAnsi="Times New Roman"/>
          <w:sz w:val="28"/>
          <w:szCs w:val="28"/>
        </w:rPr>
        <w:t>социальные свойства человека, его место в системе общественных отношений;</w:t>
      </w:r>
    </w:p>
    <w:p w:rsidR="00DF6E7A" w:rsidRPr="00DF6E7A" w:rsidRDefault="00DF6E7A" w:rsidP="00E27CFE">
      <w:pPr>
        <w:pStyle w:val="ad"/>
        <w:numPr>
          <w:ilvl w:val="0"/>
          <w:numId w:val="40"/>
        </w:numPr>
        <w:suppressAutoHyphens w:val="0"/>
        <w:jc w:val="both"/>
        <w:rPr>
          <w:rFonts w:ascii="Times New Roman" w:hAnsi="Times New Roman"/>
          <w:sz w:val="28"/>
          <w:szCs w:val="28"/>
        </w:rPr>
      </w:pPr>
      <w:r w:rsidRPr="00DF6E7A">
        <w:rPr>
          <w:rFonts w:ascii="Times New Roman" w:hAnsi="Times New Roman"/>
          <w:sz w:val="28"/>
          <w:szCs w:val="28"/>
        </w:rPr>
        <w:t>закономерности развития общества как сложной самоорганизующейся системы ;</w:t>
      </w:r>
    </w:p>
    <w:p w:rsidR="00DF6E7A" w:rsidRPr="00DF6E7A" w:rsidRDefault="00DF6E7A" w:rsidP="00E27CFE">
      <w:pPr>
        <w:pStyle w:val="ad"/>
        <w:numPr>
          <w:ilvl w:val="0"/>
          <w:numId w:val="40"/>
        </w:numPr>
        <w:suppressAutoHyphens w:val="0"/>
        <w:jc w:val="both"/>
        <w:rPr>
          <w:rFonts w:ascii="Times New Roman" w:hAnsi="Times New Roman"/>
          <w:sz w:val="28"/>
          <w:szCs w:val="28"/>
        </w:rPr>
      </w:pPr>
      <w:r w:rsidRPr="00DF6E7A">
        <w:rPr>
          <w:rFonts w:ascii="Times New Roman" w:hAnsi="Times New Roman"/>
          <w:sz w:val="28"/>
          <w:szCs w:val="28"/>
        </w:rPr>
        <w:t>основные социальные институты и процессы;</w:t>
      </w:r>
    </w:p>
    <w:p w:rsidR="00DF6E7A" w:rsidRPr="00DF6E7A" w:rsidRDefault="00DF6E7A" w:rsidP="00E27CFE">
      <w:pPr>
        <w:pStyle w:val="ad"/>
        <w:numPr>
          <w:ilvl w:val="0"/>
          <w:numId w:val="40"/>
        </w:numPr>
        <w:suppressAutoHyphens w:val="0"/>
        <w:jc w:val="both"/>
        <w:rPr>
          <w:rFonts w:ascii="Times New Roman" w:hAnsi="Times New Roman"/>
          <w:sz w:val="28"/>
          <w:szCs w:val="28"/>
        </w:rPr>
      </w:pPr>
      <w:r w:rsidRPr="00DF6E7A">
        <w:rPr>
          <w:rFonts w:ascii="Times New Roman" w:hAnsi="Times New Roman"/>
          <w:sz w:val="28"/>
          <w:szCs w:val="28"/>
        </w:rPr>
        <w:t>различные подходы к исследованию проблем человека и общества;</w:t>
      </w:r>
    </w:p>
    <w:p w:rsidR="00DF6E7A" w:rsidRPr="00DF6E7A" w:rsidRDefault="00DF6E7A" w:rsidP="00E27CFE">
      <w:pPr>
        <w:pStyle w:val="ad"/>
        <w:numPr>
          <w:ilvl w:val="0"/>
          <w:numId w:val="40"/>
        </w:numPr>
        <w:suppressAutoHyphens w:val="0"/>
        <w:jc w:val="both"/>
        <w:rPr>
          <w:rFonts w:ascii="Times New Roman" w:hAnsi="Times New Roman"/>
          <w:sz w:val="28"/>
          <w:szCs w:val="28"/>
        </w:rPr>
      </w:pPr>
      <w:r w:rsidRPr="00DF6E7A">
        <w:rPr>
          <w:rFonts w:ascii="Times New Roman" w:hAnsi="Times New Roman"/>
          <w:sz w:val="28"/>
          <w:szCs w:val="28"/>
        </w:rPr>
        <w:t>особенности различных общественных наук, основные пути и способы социального и гуманитарного познания.</w:t>
      </w:r>
    </w:p>
    <w:p w:rsidR="00DF6E7A" w:rsidRPr="00DF6E7A" w:rsidRDefault="003E576E" w:rsidP="00DF6E7A">
      <w:pPr>
        <w:pStyle w:val="ad"/>
        <w:jc w:val="both"/>
        <w:rPr>
          <w:rFonts w:ascii="Times New Roman" w:hAnsi="Times New Roman"/>
          <w:b/>
          <w:sz w:val="28"/>
          <w:szCs w:val="28"/>
        </w:rPr>
      </w:pPr>
      <w:r>
        <w:rPr>
          <w:rFonts w:ascii="Times New Roman" w:hAnsi="Times New Roman"/>
          <w:b/>
          <w:sz w:val="28"/>
          <w:szCs w:val="28"/>
        </w:rPr>
        <w:t>у</w:t>
      </w:r>
      <w:r w:rsidR="00DF6E7A" w:rsidRPr="00DF6E7A">
        <w:rPr>
          <w:rFonts w:ascii="Times New Roman" w:hAnsi="Times New Roman"/>
          <w:b/>
          <w:sz w:val="28"/>
          <w:szCs w:val="28"/>
        </w:rPr>
        <w:t>меть</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 xml:space="preserve">осуществлять  комплексный поиск, систематизацию  и интерпретацию  социальной информации по определенной теме из оригинальных </w:t>
      </w:r>
      <w:r w:rsidRPr="00DF6E7A">
        <w:rPr>
          <w:rFonts w:ascii="Times New Roman" w:hAnsi="Times New Roman"/>
          <w:sz w:val="28"/>
          <w:szCs w:val="28"/>
        </w:rPr>
        <w:lastRenderedPageBreak/>
        <w:t>неадаптированных текстов (философских, научных, правовых, политических, публицистических);</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раскрывать на примерах важнейшие теоретические положения и понятия социально-экономических и гуманитарных наук;</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участвовать в дискуссиях по актуальным социальным проблемам;</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формулировать  на основе приобретенных  социально-гуманитарных знаний собственные  суждения и аргументы по определенным проблемам;</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оценивать различные суждения о социальных объектах с точки зрения общественных наук;</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подготовить аннотацию, рецензию, реферат, творческую работу, устное выступление;</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осуществлять индивидуальные и групповые учебные исследования по социальной проблематике;</w:t>
      </w:r>
    </w:p>
    <w:p w:rsidR="00DF6E7A" w:rsidRPr="00DF6E7A" w:rsidRDefault="00DF6E7A" w:rsidP="00E27CFE">
      <w:pPr>
        <w:pStyle w:val="ad"/>
        <w:numPr>
          <w:ilvl w:val="0"/>
          <w:numId w:val="41"/>
        </w:numPr>
        <w:suppressAutoHyphens w:val="0"/>
        <w:jc w:val="both"/>
        <w:rPr>
          <w:rFonts w:ascii="Times New Roman" w:hAnsi="Times New Roman"/>
          <w:sz w:val="28"/>
          <w:szCs w:val="28"/>
        </w:rPr>
      </w:pPr>
      <w:r w:rsidRPr="00DF6E7A">
        <w:rPr>
          <w:rFonts w:ascii="Times New Roman" w:hAnsi="Times New Roman"/>
          <w:sz w:val="28"/>
          <w:szCs w:val="28"/>
        </w:rPr>
        <w:t>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DF6E7A" w:rsidRPr="00DF6E7A" w:rsidRDefault="00DF6E7A" w:rsidP="00DF6E7A">
      <w:pPr>
        <w:pStyle w:val="ad"/>
        <w:jc w:val="both"/>
        <w:outlineLvl w:val="2"/>
        <w:rPr>
          <w:rFonts w:ascii="Times New Roman" w:hAnsi="Times New Roman"/>
          <w:b/>
          <w:sz w:val="28"/>
          <w:szCs w:val="28"/>
        </w:rPr>
      </w:pPr>
      <w:bookmarkStart w:id="20" w:name="_Toc298393878"/>
      <w:r w:rsidRPr="00DF6E7A">
        <w:rPr>
          <w:rFonts w:ascii="Times New Roman" w:hAnsi="Times New Roman"/>
          <w:b/>
          <w:sz w:val="28"/>
          <w:szCs w:val="28"/>
        </w:rPr>
        <w:t>Право</w:t>
      </w:r>
      <w:bookmarkEnd w:id="20"/>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права на профильном уровне ученик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44"/>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44"/>
        </w:numPr>
        <w:suppressAutoHyphens w:val="0"/>
        <w:jc w:val="both"/>
        <w:rPr>
          <w:rFonts w:ascii="Times New Roman" w:hAnsi="Times New Roman"/>
          <w:sz w:val="28"/>
          <w:szCs w:val="28"/>
        </w:rPr>
      </w:pPr>
      <w:r w:rsidRPr="00DF6E7A">
        <w:rPr>
          <w:rFonts w:ascii="Times New Roman" w:hAnsi="Times New Roman"/>
          <w:sz w:val="28"/>
          <w:szCs w:val="28"/>
        </w:rPr>
        <w:t xml:space="preserve">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w:t>
      </w:r>
      <w:r w:rsidRPr="00DF6E7A">
        <w:rPr>
          <w:rFonts w:ascii="Times New Roman" w:hAnsi="Times New Roman"/>
          <w:sz w:val="28"/>
          <w:szCs w:val="28"/>
        </w:rPr>
        <w:lastRenderedPageBreak/>
        <w:t>социального обеспечения; порядок получения платных образовательных услуг;</w:t>
      </w:r>
    </w:p>
    <w:p w:rsidR="00DF6E7A" w:rsidRPr="00DF6E7A" w:rsidRDefault="00DF6E7A" w:rsidP="00E27CFE">
      <w:pPr>
        <w:pStyle w:val="ad"/>
        <w:numPr>
          <w:ilvl w:val="0"/>
          <w:numId w:val="44"/>
        </w:numPr>
        <w:suppressAutoHyphens w:val="0"/>
        <w:jc w:val="both"/>
        <w:rPr>
          <w:rFonts w:ascii="Times New Roman" w:hAnsi="Times New Roman"/>
          <w:sz w:val="28"/>
          <w:szCs w:val="28"/>
        </w:rPr>
      </w:pPr>
      <w:r w:rsidRPr="00DF6E7A">
        <w:rPr>
          <w:rFonts w:ascii="Times New Roman" w:hAnsi="Times New Roman"/>
          <w:sz w:val="28"/>
          <w:szCs w:val="28"/>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DF6E7A" w:rsidRPr="00DF6E7A" w:rsidRDefault="00DF6E7A" w:rsidP="00E27CFE">
      <w:pPr>
        <w:pStyle w:val="ad"/>
        <w:numPr>
          <w:ilvl w:val="0"/>
          <w:numId w:val="44"/>
        </w:numPr>
        <w:suppressAutoHyphens w:val="0"/>
        <w:jc w:val="both"/>
        <w:rPr>
          <w:rFonts w:ascii="Times New Roman" w:hAnsi="Times New Roman"/>
          <w:sz w:val="28"/>
          <w:szCs w:val="28"/>
        </w:rPr>
      </w:pPr>
      <w:r w:rsidRPr="00DF6E7A">
        <w:rPr>
          <w:rFonts w:ascii="Times New Roman" w:hAnsi="Times New Roman"/>
          <w:sz w:val="28"/>
          <w:szCs w:val="28"/>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DF6E7A" w:rsidRPr="00DF6E7A" w:rsidRDefault="00DF6E7A" w:rsidP="00E27CFE">
      <w:pPr>
        <w:pStyle w:val="ad"/>
        <w:numPr>
          <w:ilvl w:val="0"/>
          <w:numId w:val="44"/>
        </w:numPr>
        <w:suppressAutoHyphens w:val="0"/>
        <w:jc w:val="both"/>
        <w:rPr>
          <w:rFonts w:ascii="Times New Roman" w:hAnsi="Times New Roman"/>
          <w:sz w:val="28"/>
          <w:szCs w:val="28"/>
        </w:rPr>
      </w:pPr>
      <w:r w:rsidRPr="00DF6E7A">
        <w:rPr>
          <w:rFonts w:ascii="Times New Roman" w:hAnsi="Times New Roman"/>
          <w:sz w:val="28"/>
          <w:szCs w:val="28"/>
        </w:rPr>
        <w:t>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DF6E7A" w:rsidRPr="00DF6E7A" w:rsidRDefault="00DF6E7A" w:rsidP="00DF6E7A">
      <w:pPr>
        <w:pStyle w:val="ad"/>
        <w:jc w:val="both"/>
        <w:outlineLvl w:val="2"/>
        <w:rPr>
          <w:rFonts w:ascii="Times New Roman" w:hAnsi="Times New Roman"/>
          <w:b/>
          <w:sz w:val="28"/>
          <w:szCs w:val="28"/>
        </w:rPr>
      </w:pPr>
      <w:bookmarkStart w:id="21" w:name="_Toc298393880"/>
      <w:r w:rsidRPr="00DF6E7A">
        <w:rPr>
          <w:rFonts w:ascii="Times New Roman" w:hAnsi="Times New Roman"/>
          <w:b/>
          <w:sz w:val="28"/>
          <w:szCs w:val="28"/>
        </w:rPr>
        <w:t>Биология</w:t>
      </w:r>
      <w:bookmarkEnd w:id="21"/>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биологии на профильном уровне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 /понимать</w:t>
      </w:r>
    </w:p>
    <w:p w:rsidR="00DF6E7A" w:rsidRPr="00DF6E7A" w:rsidRDefault="00DF6E7A" w:rsidP="00E27CFE">
      <w:pPr>
        <w:pStyle w:val="ad"/>
        <w:numPr>
          <w:ilvl w:val="0"/>
          <w:numId w:val="45"/>
        </w:numPr>
        <w:suppressAutoHyphens w:val="0"/>
        <w:jc w:val="both"/>
        <w:rPr>
          <w:rFonts w:ascii="Times New Roman" w:hAnsi="Times New Roman"/>
          <w:sz w:val="28"/>
          <w:szCs w:val="28"/>
        </w:rPr>
      </w:pPr>
      <w:r w:rsidRPr="00DF6E7A">
        <w:rPr>
          <w:rFonts w:ascii="Times New Roman" w:hAnsi="Times New Roman"/>
          <w:sz w:val="28"/>
          <w:szCs w:val="28"/>
        </w:rPr>
        <w:t xml:space="preserve">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DF6E7A" w:rsidRPr="00DF6E7A" w:rsidRDefault="00DF6E7A" w:rsidP="00E27CFE">
      <w:pPr>
        <w:pStyle w:val="ad"/>
        <w:numPr>
          <w:ilvl w:val="0"/>
          <w:numId w:val="45"/>
        </w:numPr>
        <w:suppressAutoHyphens w:val="0"/>
        <w:jc w:val="both"/>
        <w:rPr>
          <w:rFonts w:ascii="Times New Roman" w:hAnsi="Times New Roman"/>
          <w:sz w:val="28"/>
          <w:szCs w:val="28"/>
        </w:rPr>
      </w:pPr>
      <w:r w:rsidRPr="00DF6E7A">
        <w:rPr>
          <w:rFonts w:ascii="Times New Roman" w:hAnsi="Times New Roman"/>
          <w:sz w:val="28"/>
          <w:szCs w:val="28"/>
        </w:rPr>
        <w:t>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DF6E7A" w:rsidRPr="00DF6E7A" w:rsidRDefault="00DF6E7A" w:rsidP="00E27CFE">
      <w:pPr>
        <w:pStyle w:val="ad"/>
        <w:numPr>
          <w:ilvl w:val="0"/>
          <w:numId w:val="45"/>
        </w:numPr>
        <w:suppressAutoHyphens w:val="0"/>
        <w:jc w:val="both"/>
        <w:rPr>
          <w:rFonts w:ascii="Times New Roman" w:hAnsi="Times New Roman"/>
          <w:sz w:val="28"/>
          <w:szCs w:val="28"/>
        </w:rPr>
      </w:pPr>
      <w:r w:rsidRPr="00DF6E7A">
        <w:rPr>
          <w:rFonts w:ascii="Times New Roman" w:hAnsi="Times New Roman"/>
          <w:sz w:val="28"/>
          <w:szCs w:val="28"/>
        </w:rPr>
        <w:t xml:space="preserve">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w:t>
      </w:r>
      <w:r w:rsidRPr="00DF6E7A">
        <w:rPr>
          <w:rFonts w:ascii="Times New Roman" w:hAnsi="Times New Roman"/>
          <w:sz w:val="28"/>
          <w:szCs w:val="28"/>
        </w:rPr>
        <w:lastRenderedPageBreak/>
        <w:t>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DF6E7A" w:rsidRPr="00DF6E7A" w:rsidRDefault="00DF6E7A" w:rsidP="00E27CFE">
      <w:pPr>
        <w:pStyle w:val="ad"/>
        <w:numPr>
          <w:ilvl w:val="0"/>
          <w:numId w:val="45"/>
        </w:numPr>
        <w:suppressAutoHyphens w:val="0"/>
        <w:jc w:val="both"/>
        <w:rPr>
          <w:rFonts w:ascii="Times New Roman" w:hAnsi="Times New Roman"/>
          <w:sz w:val="28"/>
          <w:szCs w:val="28"/>
        </w:rPr>
      </w:pPr>
      <w:r w:rsidRPr="00DF6E7A">
        <w:rPr>
          <w:rFonts w:ascii="Times New Roman" w:hAnsi="Times New Roman"/>
          <w:sz w:val="28"/>
          <w:szCs w:val="28"/>
        </w:rPr>
        <w:t>современную биологическую терминологию и символику;</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уметь</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 xml:space="preserve">устанавливать взаимосвязи строения и функций молекул в клетке; строения и функций органоидов клетки; пластического и энергетического обмена; световых и </w:t>
      </w:r>
      <w:r w:rsidR="003E576E" w:rsidRPr="00DF6E7A">
        <w:rPr>
          <w:rFonts w:ascii="Times New Roman" w:hAnsi="Times New Roman"/>
          <w:sz w:val="28"/>
          <w:szCs w:val="28"/>
        </w:rPr>
        <w:t>темповых</w:t>
      </w:r>
      <w:r w:rsidRPr="00DF6E7A">
        <w:rPr>
          <w:rFonts w:ascii="Times New Roman" w:hAnsi="Times New Roman"/>
          <w:sz w:val="28"/>
          <w:szCs w:val="28"/>
        </w:rPr>
        <w:t xml:space="preserve"> реакций фотосинтеза; движущих сил эволюции; путей и направлений эволюции;</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 xml:space="preserve">решать задачи разной сложности по биологии; </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составлять схемы скрещивания, путей переноса веществ и энергии в экосистемах (цепи питания, пищевые сети);</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 xml:space="preserve">описывать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 </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выявлять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исследовать биологические системы на биологических моделях (аквариум);</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t>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DF6E7A" w:rsidRPr="00DF6E7A" w:rsidRDefault="00DF6E7A" w:rsidP="00E27CFE">
      <w:pPr>
        <w:pStyle w:val="ad"/>
        <w:numPr>
          <w:ilvl w:val="0"/>
          <w:numId w:val="46"/>
        </w:numPr>
        <w:suppressAutoHyphens w:val="0"/>
        <w:jc w:val="both"/>
        <w:rPr>
          <w:rFonts w:ascii="Times New Roman" w:hAnsi="Times New Roman"/>
          <w:sz w:val="28"/>
          <w:szCs w:val="28"/>
        </w:rPr>
      </w:pPr>
      <w:r w:rsidRPr="00DF6E7A">
        <w:rPr>
          <w:rFonts w:ascii="Times New Roman" w:hAnsi="Times New Roman"/>
          <w:sz w:val="28"/>
          <w:szCs w:val="28"/>
        </w:rPr>
        <w:lastRenderedPageBreak/>
        <w:t>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DF6E7A" w:rsidRPr="00DF6E7A" w:rsidRDefault="00DF6E7A" w:rsidP="00DF6E7A">
      <w:pPr>
        <w:pStyle w:val="ad"/>
        <w:jc w:val="both"/>
        <w:outlineLvl w:val="2"/>
        <w:rPr>
          <w:rFonts w:ascii="Times New Roman" w:hAnsi="Times New Roman"/>
          <w:b/>
          <w:sz w:val="28"/>
          <w:szCs w:val="28"/>
        </w:rPr>
      </w:pPr>
      <w:bookmarkStart w:id="22" w:name="_Toc298393881"/>
      <w:r w:rsidRPr="00DF6E7A">
        <w:rPr>
          <w:rFonts w:ascii="Times New Roman" w:hAnsi="Times New Roman"/>
          <w:b/>
          <w:sz w:val="28"/>
          <w:szCs w:val="28"/>
        </w:rPr>
        <w:t>Физика</w:t>
      </w:r>
      <w:bookmarkEnd w:id="22"/>
    </w:p>
    <w:p w:rsidR="00DF6E7A" w:rsidRPr="00DF6E7A" w:rsidRDefault="00DF6E7A" w:rsidP="00DF6E7A">
      <w:pPr>
        <w:pStyle w:val="ad"/>
        <w:jc w:val="both"/>
        <w:rPr>
          <w:rFonts w:ascii="Times New Roman" w:hAnsi="Times New Roman"/>
          <w:b/>
          <w:i/>
          <w:sz w:val="28"/>
          <w:szCs w:val="28"/>
        </w:rPr>
      </w:pPr>
      <w:r w:rsidRPr="00DF6E7A">
        <w:rPr>
          <w:rFonts w:ascii="Times New Roman" w:hAnsi="Times New Roman"/>
          <w:b/>
          <w:i/>
          <w:sz w:val="28"/>
          <w:szCs w:val="28"/>
        </w:rPr>
        <w:t>В результате изучения физики на профильном уровне выпускник должен:</w:t>
      </w:r>
    </w:p>
    <w:p w:rsidR="00DF6E7A" w:rsidRPr="00DF6E7A" w:rsidRDefault="00DF6E7A" w:rsidP="00DF6E7A">
      <w:pPr>
        <w:pStyle w:val="ad"/>
        <w:jc w:val="both"/>
        <w:rPr>
          <w:rFonts w:ascii="Times New Roman" w:hAnsi="Times New Roman"/>
          <w:b/>
          <w:sz w:val="28"/>
          <w:szCs w:val="28"/>
        </w:rPr>
      </w:pPr>
      <w:r w:rsidRPr="00DF6E7A">
        <w:rPr>
          <w:rFonts w:ascii="Times New Roman" w:hAnsi="Times New Roman"/>
          <w:b/>
          <w:sz w:val="28"/>
          <w:szCs w:val="28"/>
        </w:rPr>
        <w:t>знать/понимать</w:t>
      </w:r>
    </w:p>
    <w:p w:rsidR="00DF6E7A" w:rsidRPr="00DF6E7A" w:rsidRDefault="00DF6E7A" w:rsidP="00E27CFE">
      <w:pPr>
        <w:pStyle w:val="ad"/>
        <w:numPr>
          <w:ilvl w:val="0"/>
          <w:numId w:val="47"/>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DF6E7A" w:rsidRPr="00DF6E7A" w:rsidRDefault="00DF6E7A" w:rsidP="00E27CFE">
      <w:pPr>
        <w:pStyle w:val="ad"/>
        <w:numPr>
          <w:ilvl w:val="0"/>
          <w:numId w:val="47"/>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DF6E7A" w:rsidRPr="00DF6E7A" w:rsidRDefault="00DF6E7A" w:rsidP="00E27CFE">
      <w:pPr>
        <w:pStyle w:val="ad"/>
        <w:numPr>
          <w:ilvl w:val="0"/>
          <w:numId w:val="47"/>
        </w:numPr>
        <w:suppressAutoHyphens w:val="0"/>
        <w:jc w:val="both"/>
        <w:rPr>
          <w:rFonts w:ascii="Times New Roman" w:hAnsi="Times New Roman"/>
          <w:sz w:val="28"/>
          <w:szCs w:val="28"/>
        </w:rPr>
      </w:pPr>
      <w:r w:rsidRPr="00DF6E7A">
        <w:rPr>
          <w:rFonts w:ascii="Times New Roman" w:hAnsi="Times New Roman"/>
          <w:snapToGrid w:val="0"/>
          <w:sz w:val="28"/>
          <w:szCs w:val="28"/>
        </w:rPr>
        <w:t xml:space="preserve">смысл физических законов, принципов и постулатов (формулировка, границы применимости): </w:t>
      </w:r>
      <w:r w:rsidRPr="00DF6E7A">
        <w:rPr>
          <w:rFonts w:ascii="Times New Roman" w:hAnsi="Times New Roman"/>
          <w:sz w:val="28"/>
          <w:szCs w:val="28"/>
        </w:rPr>
        <w:t xml:space="preserve">законы динамики Ньютона, принципы суперпозиции и относительности, закон </w:t>
      </w:r>
      <w:r w:rsidRPr="00DF6E7A">
        <w:rPr>
          <w:rFonts w:ascii="Times New Roman" w:hAnsi="Times New Roman"/>
          <w:snapToGrid w:val="0"/>
          <w:sz w:val="28"/>
          <w:szCs w:val="28"/>
        </w:rPr>
        <w:t xml:space="preserve">Паскаля, </w:t>
      </w:r>
      <w:r w:rsidRPr="00DF6E7A">
        <w:rPr>
          <w:rFonts w:ascii="Times New Roman" w:hAnsi="Times New Roman"/>
          <w:sz w:val="28"/>
          <w:szCs w:val="28"/>
        </w:rPr>
        <w:t>закон</w:t>
      </w:r>
      <w:r w:rsidRPr="00DF6E7A">
        <w:rPr>
          <w:rFonts w:ascii="Times New Roman" w:hAnsi="Times New Roman"/>
          <w:snapToGrid w:val="0"/>
          <w:sz w:val="28"/>
          <w:szCs w:val="28"/>
        </w:rPr>
        <w:t xml:space="preserve"> Архимеда, </w:t>
      </w:r>
      <w:r w:rsidRPr="00DF6E7A">
        <w:rPr>
          <w:rFonts w:ascii="Times New Roman" w:hAnsi="Times New Roman"/>
          <w:sz w:val="28"/>
          <w:szCs w:val="28"/>
        </w:rPr>
        <w:t>закон</w:t>
      </w:r>
      <w:r w:rsidRPr="00DF6E7A">
        <w:rPr>
          <w:rFonts w:ascii="Times New Roman" w:hAnsi="Times New Roman"/>
          <w:snapToGrid w:val="0"/>
          <w:sz w:val="28"/>
          <w:szCs w:val="28"/>
        </w:rPr>
        <w:t xml:space="preserve"> Гука, </w:t>
      </w:r>
      <w:r w:rsidRPr="00DF6E7A">
        <w:rPr>
          <w:rFonts w:ascii="Times New Roman" w:hAnsi="Times New Roman"/>
          <w:sz w:val="28"/>
          <w:szCs w:val="28"/>
        </w:rPr>
        <w:t xml:space="preserve">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DF6E7A" w:rsidRPr="00DF6E7A" w:rsidRDefault="00DF6E7A" w:rsidP="00E27CFE">
      <w:pPr>
        <w:pStyle w:val="ad"/>
        <w:numPr>
          <w:ilvl w:val="0"/>
          <w:numId w:val="47"/>
        </w:numPr>
        <w:suppressAutoHyphens w:val="0"/>
        <w:jc w:val="both"/>
        <w:rPr>
          <w:rFonts w:ascii="Times New Roman" w:hAnsi="Times New Roman"/>
          <w:sz w:val="28"/>
          <w:szCs w:val="28"/>
        </w:rPr>
      </w:pPr>
      <w:r w:rsidRPr="00DF6E7A">
        <w:rPr>
          <w:rFonts w:ascii="Times New Roman" w:hAnsi="Times New Roman"/>
          <w:sz w:val="28"/>
          <w:szCs w:val="28"/>
        </w:rPr>
        <w:t>вклад российских и зарубежных ученых, оказавших наибольшее влияние на развитие физики;</w:t>
      </w:r>
    </w:p>
    <w:p w:rsidR="00DF6E7A" w:rsidRPr="00DF6E7A" w:rsidRDefault="00036A91" w:rsidP="00DF6E7A">
      <w:pPr>
        <w:pStyle w:val="ad"/>
        <w:jc w:val="both"/>
        <w:rPr>
          <w:rFonts w:ascii="Times New Roman" w:hAnsi="Times New Roman"/>
          <w:b/>
          <w:sz w:val="28"/>
          <w:szCs w:val="28"/>
        </w:rPr>
      </w:pPr>
      <w:r>
        <w:rPr>
          <w:rFonts w:ascii="Times New Roman" w:hAnsi="Times New Roman"/>
          <w:b/>
          <w:sz w:val="28"/>
          <w:szCs w:val="28"/>
        </w:rPr>
        <w:t xml:space="preserve">         </w:t>
      </w:r>
      <w:r w:rsidR="00DF6E7A" w:rsidRPr="00DF6E7A">
        <w:rPr>
          <w:rFonts w:ascii="Times New Roman" w:hAnsi="Times New Roman"/>
          <w:b/>
          <w:sz w:val="28"/>
          <w:szCs w:val="28"/>
        </w:rPr>
        <w:t>уметь</w:t>
      </w:r>
    </w:p>
    <w:p w:rsidR="00DF6E7A" w:rsidRPr="00DF6E7A" w:rsidRDefault="00DF6E7A" w:rsidP="00E27CFE">
      <w:pPr>
        <w:pStyle w:val="ad"/>
        <w:numPr>
          <w:ilvl w:val="0"/>
          <w:numId w:val="48"/>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 xml:space="preserve">описывать и объяснять результаты наблюдений и экспериментов: </w:t>
      </w:r>
      <w:r w:rsidRPr="00DF6E7A">
        <w:rPr>
          <w:rFonts w:ascii="Times New Roman" w:hAnsi="Times New Roman"/>
          <w:sz w:val="28"/>
          <w:szCs w:val="28"/>
        </w:rPr>
        <w:t>независимость ускорения свободного падения от массы падающего тела;</w:t>
      </w:r>
      <w:r w:rsidRPr="00DF6E7A">
        <w:rPr>
          <w:rFonts w:ascii="Times New Roman" w:hAnsi="Times New Roman"/>
          <w:snapToGrid w:val="0"/>
          <w:sz w:val="28"/>
          <w:szCs w:val="28"/>
        </w:rPr>
        <w:t xml:space="preserve"> нагревание газа при его быстром сжатии и охлаждение при быстром расширении; повышение давления газа при его нагревании в закрытом сосуде; </w:t>
      </w:r>
      <w:r w:rsidRPr="00DF6E7A">
        <w:rPr>
          <w:rFonts w:ascii="Times New Roman" w:hAnsi="Times New Roman"/>
          <w:sz w:val="28"/>
          <w:szCs w:val="28"/>
        </w:rPr>
        <w:t xml:space="preserve">броуновское движение; электризация тел при их контакте; взаимодействие проводников с током; действие магнитного поля на проводник с током; </w:t>
      </w:r>
      <w:r w:rsidRPr="00DF6E7A">
        <w:rPr>
          <w:rFonts w:ascii="Times New Roman" w:hAnsi="Times New Roman"/>
          <w:sz w:val="28"/>
          <w:szCs w:val="28"/>
        </w:rPr>
        <w:lastRenderedPageBreak/>
        <w:t xml:space="preserve">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DF6E7A" w:rsidRPr="00DF6E7A" w:rsidRDefault="00DF6E7A" w:rsidP="00E27CFE">
      <w:pPr>
        <w:pStyle w:val="ad"/>
        <w:numPr>
          <w:ilvl w:val="0"/>
          <w:numId w:val="48"/>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 xml:space="preserve">приводить примеры опытов, иллюстрирующих, что: </w:t>
      </w:r>
      <w:r w:rsidRPr="00DF6E7A">
        <w:rPr>
          <w:rFonts w:ascii="Times New Roman" w:hAnsi="Times New Roman"/>
          <w:sz w:val="28"/>
          <w:szCs w:val="28"/>
        </w:rPr>
        <w:t>наблюдения и эксперимент служат основой для выдвижения</w:t>
      </w:r>
      <w:r w:rsidRPr="00DF6E7A">
        <w:rPr>
          <w:rFonts w:ascii="Times New Roman" w:hAnsi="Times New Roman"/>
          <w:color w:val="FF0000"/>
          <w:sz w:val="28"/>
          <w:szCs w:val="28"/>
        </w:rPr>
        <w:t xml:space="preserve"> </w:t>
      </w:r>
      <w:r w:rsidRPr="00DF6E7A">
        <w:rPr>
          <w:rFonts w:ascii="Times New Roman" w:hAnsi="Times New Roman"/>
          <w:sz w:val="28"/>
          <w:szCs w:val="28"/>
        </w:rPr>
        <w:t>гипотез и построения</w:t>
      </w:r>
      <w:r w:rsidRPr="00DF6E7A">
        <w:rPr>
          <w:rFonts w:ascii="Times New Roman" w:hAnsi="Times New Roman"/>
          <w:color w:val="FF0000"/>
          <w:sz w:val="28"/>
          <w:szCs w:val="28"/>
        </w:rPr>
        <w:t xml:space="preserve"> </w:t>
      </w:r>
      <w:r w:rsidRPr="00DF6E7A">
        <w:rPr>
          <w:rFonts w:ascii="Times New Roman" w:hAnsi="Times New Roman"/>
          <w:sz w:val="28"/>
          <w:szCs w:val="28"/>
        </w:rPr>
        <w:t xml:space="preserve">научных теорий; эксперимент позволяет проверить истинность теоретических выводов; физическая теория дает возможность объяснять явления природы и </w:t>
      </w:r>
      <w:r w:rsidRPr="00DF6E7A">
        <w:rPr>
          <w:rFonts w:ascii="Times New Roman" w:hAnsi="Times New Roman"/>
          <w:snapToGrid w:val="0"/>
          <w:sz w:val="28"/>
          <w:szCs w:val="28"/>
        </w:rPr>
        <w:t xml:space="preserve">научные факты; </w:t>
      </w:r>
      <w:r w:rsidRPr="00DF6E7A">
        <w:rPr>
          <w:rFonts w:ascii="Times New Roman" w:hAnsi="Times New Roman"/>
          <w:sz w:val="28"/>
          <w:szCs w:val="28"/>
        </w:rPr>
        <w:t xml:space="preserve">физическая теория позволяет предсказывать еще неизвестные явления и </w:t>
      </w:r>
      <w:r w:rsidRPr="00DF6E7A">
        <w:rPr>
          <w:rFonts w:ascii="Times New Roman" w:hAnsi="Times New Roman"/>
          <w:snapToGrid w:val="0"/>
          <w:sz w:val="28"/>
          <w:szCs w:val="28"/>
        </w:rPr>
        <w:t xml:space="preserve">их особенности; </w:t>
      </w:r>
      <w:r w:rsidRPr="00DF6E7A">
        <w:rPr>
          <w:rFonts w:ascii="Times New Roman" w:hAnsi="Times New Roman"/>
          <w:sz w:val="28"/>
          <w:szCs w:val="28"/>
        </w:rPr>
        <w:t xml:space="preserve">при объяснении природных явлений используются физические модели; один и тот же природный объект или явление можно исследовать </w:t>
      </w:r>
      <w:r w:rsidRPr="00DF6E7A">
        <w:rPr>
          <w:rFonts w:ascii="Times New Roman" w:hAnsi="Times New Roman"/>
          <w:snapToGrid w:val="0"/>
          <w:sz w:val="28"/>
          <w:szCs w:val="28"/>
        </w:rPr>
        <w:t xml:space="preserve">на основе использования разных моделей; </w:t>
      </w:r>
      <w:r w:rsidRPr="00DF6E7A">
        <w:rPr>
          <w:rFonts w:ascii="Times New Roman" w:hAnsi="Times New Roman"/>
          <w:sz w:val="28"/>
          <w:szCs w:val="28"/>
        </w:rPr>
        <w:t xml:space="preserve">законы физики и физические теории имеют свои определенные границы </w:t>
      </w:r>
      <w:r w:rsidRPr="00DF6E7A">
        <w:rPr>
          <w:rFonts w:ascii="Times New Roman" w:hAnsi="Times New Roman"/>
          <w:snapToGrid w:val="0"/>
          <w:sz w:val="28"/>
          <w:szCs w:val="28"/>
        </w:rPr>
        <w:t>применимости;</w:t>
      </w:r>
    </w:p>
    <w:p w:rsidR="00DF6E7A" w:rsidRPr="00DF6E7A" w:rsidRDefault="00DF6E7A" w:rsidP="00E27CFE">
      <w:pPr>
        <w:pStyle w:val="ad"/>
        <w:numPr>
          <w:ilvl w:val="0"/>
          <w:numId w:val="48"/>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описывать фундаментальные опыты, оказавшие существенное влияние на развитие физики;</w:t>
      </w:r>
    </w:p>
    <w:p w:rsidR="00DF6E7A" w:rsidRPr="00DF6E7A" w:rsidRDefault="00DF6E7A" w:rsidP="00E27CFE">
      <w:pPr>
        <w:pStyle w:val="ad"/>
        <w:numPr>
          <w:ilvl w:val="0"/>
          <w:numId w:val="48"/>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применять полученные знания для решения физических задач;</w:t>
      </w:r>
    </w:p>
    <w:p w:rsidR="00DF6E7A" w:rsidRPr="00DF6E7A" w:rsidRDefault="00DF6E7A" w:rsidP="00E27CFE">
      <w:pPr>
        <w:pStyle w:val="ad"/>
        <w:numPr>
          <w:ilvl w:val="0"/>
          <w:numId w:val="48"/>
        </w:numPr>
        <w:suppressAutoHyphens w:val="0"/>
        <w:jc w:val="both"/>
        <w:rPr>
          <w:rFonts w:ascii="Times New Roman" w:hAnsi="Times New Roman"/>
          <w:snapToGrid w:val="0"/>
          <w:sz w:val="28"/>
          <w:szCs w:val="28"/>
        </w:rPr>
      </w:pPr>
      <w:r w:rsidRPr="00DF6E7A">
        <w:rPr>
          <w:rFonts w:ascii="Times New Roman" w:hAnsi="Times New Roman"/>
          <w:snapToGrid w:val="0"/>
          <w:sz w:val="28"/>
          <w:szCs w:val="28"/>
        </w:rPr>
        <w:t>определять: характер</w:t>
      </w:r>
      <w:r w:rsidRPr="00DF6E7A">
        <w:rPr>
          <w:rFonts w:ascii="Times New Roman" w:hAnsi="Times New Roman"/>
          <w:sz w:val="28"/>
          <w:szCs w:val="28"/>
        </w:rPr>
        <w:t xml:space="preserve"> физического процесса по графику, таблице, формуле; продукты ядерных реакций на основе законов сохранения электрического </w:t>
      </w:r>
      <w:r w:rsidRPr="00DF6E7A">
        <w:rPr>
          <w:rFonts w:ascii="Times New Roman" w:hAnsi="Times New Roman"/>
          <w:snapToGrid w:val="0"/>
          <w:sz w:val="28"/>
          <w:szCs w:val="28"/>
        </w:rPr>
        <w:t>заряда и массового числа;</w:t>
      </w:r>
    </w:p>
    <w:p w:rsidR="00DF6E7A" w:rsidRPr="00DF6E7A" w:rsidRDefault="00DF6E7A" w:rsidP="00E27CFE">
      <w:pPr>
        <w:pStyle w:val="ad"/>
        <w:numPr>
          <w:ilvl w:val="0"/>
          <w:numId w:val="48"/>
        </w:numPr>
        <w:suppressAutoHyphens w:val="0"/>
        <w:jc w:val="both"/>
        <w:rPr>
          <w:rFonts w:ascii="Times New Roman" w:hAnsi="Times New Roman"/>
          <w:sz w:val="28"/>
          <w:szCs w:val="28"/>
        </w:rPr>
      </w:pPr>
      <w:r w:rsidRPr="00DF6E7A">
        <w:rPr>
          <w:rFonts w:ascii="Times New Roman" w:hAnsi="Times New Roman"/>
          <w:snapToGrid w:val="0"/>
          <w:sz w:val="28"/>
          <w:szCs w:val="28"/>
        </w:rPr>
        <w:t xml:space="preserve">измерять: скорость, </w:t>
      </w:r>
      <w:r w:rsidRPr="00DF6E7A">
        <w:rPr>
          <w:rFonts w:ascii="Times New Roman" w:hAnsi="Times New Roman"/>
          <w:sz w:val="28"/>
          <w:szCs w:val="28"/>
        </w:rPr>
        <w:t>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DF6E7A" w:rsidRPr="00DF6E7A" w:rsidRDefault="00DF6E7A" w:rsidP="00E27CFE">
      <w:pPr>
        <w:pStyle w:val="ad"/>
        <w:numPr>
          <w:ilvl w:val="0"/>
          <w:numId w:val="48"/>
        </w:numPr>
        <w:suppressAutoHyphens w:val="0"/>
        <w:jc w:val="both"/>
        <w:rPr>
          <w:rFonts w:ascii="Times New Roman" w:hAnsi="Times New Roman"/>
          <w:sz w:val="28"/>
          <w:szCs w:val="28"/>
        </w:rPr>
      </w:pPr>
      <w:r w:rsidRPr="00DF6E7A">
        <w:rPr>
          <w:rFonts w:ascii="Times New Roman" w:hAnsi="Times New Roman"/>
          <w:snapToGrid w:val="0"/>
          <w:sz w:val="28"/>
          <w:szCs w:val="28"/>
        </w:rPr>
        <w:t>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DF6E7A" w:rsidRPr="00DF6E7A" w:rsidRDefault="00DF6E7A" w:rsidP="00E27CFE">
      <w:pPr>
        <w:pStyle w:val="ad"/>
        <w:numPr>
          <w:ilvl w:val="0"/>
          <w:numId w:val="48"/>
        </w:numPr>
        <w:suppressAutoHyphens w:val="0"/>
        <w:jc w:val="both"/>
        <w:rPr>
          <w:rFonts w:ascii="Times New Roman" w:hAnsi="Times New Roman"/>
          <w:sz w:val="28"/>
          <w:szCs w:val="28"/>
        </w:rPr>
      </w:pPr>
      <w:r w:rsidRPr="00DF6E7A">
        <w:rPr>
          <w:rFonts w:ascii="Times New Roman" w:hAnsi="Times New Roman"/>
          <w:sz w:val="28"/>
          <w:szCs w:val="28"/>
        </w:rPr>
        <w:t xml:space="preserve">воспринимать и на основе полученных знаний самостоятельно оценивать </w:t>
      </w:r>
      <w:r w:rsidRPr="00DF6E7A">
        <w:rPr>
          <w:rFonts w:ascii="Times New Roman" w:hAnsi="Times New Roman"/>
          <w:snapToGrid w:val="0"/>
          <w:sz w:val="28"/>
          <w:szCs w:val="28"/>
        </w:rPr>
        <w:t>информацию</w:t>
      </w:r>
      <w:r w:rsidRPr="00DF6E7A">
        <w:rPr>
          <w:rFonts w:ascii="Times New Roman" w:hAnsi="Times New Roman"/>
          <w:sz w:val="28"/>
          <w:szCs w:val="28"/>
        </w:rPr>
        <w:t>,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w:t>
      </w:r>
    </w:p>
    <w:p w:rsidR="007B4B6F" w:rsidRPr="00D23EAD" w:rsidRDefault="007B4B6F" w:rsidP="007B4B6F">
      <w:pPr>
        <w:pStyle w:val="ad"/>
        <w:jc w:val="both"/>
        <w:outlineLvl w:val="2"/>
        <w:rPr>
          <w:rFonts w:ascii="Times New Roman" w:hAnsi="Times New Roman"/>
          <w:b/>
          <w:sz w:val="28"/>
          <w:szCs w:val="28"/>
        </w:rPr>
      </w:pPr>
      <w:r w:rsidRPr="00D23EAD">
        <w:rPr>
          <w:rFonts w:ascii="Times New Roman" w:hAnsi="Times New Roman"/>
          <w:b/>
          <w:sz w:val="28"/>
          <w:szCs w:val="28"/>
        </w:rPr>
        <w:t>Информатика и информационные технологии</w:t>
      </w:r>
    </w:p>
    <w:p w:rsidR="007B4B6F" w:rsidRPr="00D23EAD" w:rsidRDefault="007B4B6F" w:rsidP="007B4B6F">
      <w:pPr>
        <w:pStyle w:val="ad"/>
        <w:jc w:val="both"/>
        <w:rPr>
          <w:rFonts w:ascii="Times New Roman" w:hAnsi="Times New Roman"/>
          <w:b/>
          <w:i/>
          <w:sz w:val="28"/>
          <w:szCs w:val="28"/>
        </w:rPr>
      </w:pPr>
      <w:r w:rsidRPr="00D23EAD">
        <w:rPr>
          <w:rFonts w:ascii="Times New Roman" w:hAnsi="Times New Roman"/>
          <w:b/>
          <w:i/>
          <w:sz w:val="28"/>
          <w:szCs w:val="28"/>
        </w:rPr>
        <w:t xml:space="preserve">В результате изучения информатики и информационных технологий </w:t>
      </w:r>
      <w:r w:rsidR="00CF13B5">
        <w:rPr>
          <w:rFonts w:ascii="Times New Roman" w:hAnsi="Times New Roman"/>
          <w:b/>
          <w:i/>
          <w:sz w:val="28"/>
          <w:szCs w:val="28"/>
        </w:rPr>
        <w:t xml:space="preserve">на профильном уровне </w:t>
      </w:r>
      <w:r w:rsidRPr="00D23EAD">
        <w:rPr>
          <w:rFonts w:ascii="Times New Roman" w:hAnsi="Times New Roman"/>
          <w:b/>
          <w:i/>
          <w:sz w:val="28"/>
          <w:szCs w:val="28"/>
        </w:rPr>
        <w:t xml:space="preserve">выпускник </w:t>
      </w:r>
      <w:r>
        <w:rPr>
          <w:rFonts w:ascii="Times New Roman" w:hAnsi="Times New Roman"/>
          <w:b/>
          <w:i/>
          <w:sz w:val="28"/>
          <w:szCs w:val="28"/>
        </w:rPr>
        <w:t>должен</w:t>
      </w:r>
      <w:r w:rsidRPr="00D23EAD">
        <w:rPr>
          <w:rFonts w:ascii="Times New Roman" w:hAnsi="Times New Roman"/>
          <w:b/>
          <w:i/>
          <w:sz w:val="28"/>
          <w:szCs w:val="28"/>
        </w:rPr>
        <w:t>:</w:t>
      </w:r>
    </w:p>
    <w:p w:rsidR="007B4B6F" w:rsidRPr="00D23EAD" w:rsidRDefault="007B4B6F" w:rsidP="007B4B6F">
      <w:pPr>
        <w:pStyle w:val="ad"/>
        <w:jc w:val="both"/>
        <w:rPr>
          <w:rFonts w:ascii="Times New Roman" w:hAnsi="Times New Roman"/>
          <w:b/>
          <w:sz w:val="28"/>
          <w:szCs w:val="28"/>
        </w:rPr>
      </w:pPr>
      <w:r w:rsidRPr="00D23EAD">
        <w:rPr>
          <w:rFonts w:ascii="Times New Roman" w:hAnsi="Times New Roman"/>
          <w:b/>
          <w:sz w:val="28"/>
          <w:szCs w:val="28"/>
        </w:rPr>
        <w:t>знать/понимать</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Объяснять различные подходы к определению понятия "информация".</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Различать методы измерения количества информации: вероятностный и алфавитный. Знать единицы измерения информации.</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 xml:space="preserve">Назначение наиболее распространенных средств автоматизации информационной деятельности (текстовых редакторов, текстовых </w:t>
      </w:r>
      <w:r w:rsidRPr="00D23EAD">
        <w:rPr>
          <w:rFonts w:ascii="Times New Roman" w:hAnsi="Times New Roman"/>
          <w:sz w:val="28"/>
          <w:szCs w:val="28"/>
        </w:rPr>
        <w:lastRenderedPageBreak/>
        <w:t>процессоров, графических редакторов, электронных таблиц, баз данных, компьютерных сетей;.</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Назначение и виды информационных моделей, описывающих реальные объекты или процессы.</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Использование алгоритма как модели автоматизации деятельности</w:t>
      </w:r>
    </w:p>
    <w:p w:rsidR="007B4B6F" w:rsidRPr="00D23EAD" w:rsidRDefault="007B4B6F" w:rsidP="00E27CFE">
      <w:pPr>
        <w:pStyle w:val="ad"/>
        <w:numPr>
          <w:ilvl w:val="0"/>
          <w:numId w:val="11"/>
        </w:numPr>
        <w:suppressAutoHyphens w:val="0"/>
        <w:jc w:val="both"/>
        <w:rPr>
          <w:rFonts w:ascii="Times New Roman" w:hAnsi="Times New Roman"/>
          <w:sz w:val="28"/>
          <w:szCs w:val="28"/>
        </w:rPr>
      </w:pPr>
      <w:r w:rsidRPr="00D23EAD">
        <w:rPr>
          <w:rFonts w:ascii="Times New Roman" w:hAnsi="Times New Roman"/>
          <w:sz w:val="28"/>
          <w:szCs w:val="28"/>
        </w:rPr>
        <w:t>Назначение и функции операционных систем.</w:t>
      </w:r>
    </w:p>
    <w:p w:rsidR="007B4B6F" w:rsidRPr="00D23EAD" w:rsidRDefault="007B4B6F" w:rsidP="007B4B6F">
      <w:pPr>
        <w:pStyle w:val="ad"/>
        <w:jc w:val="both"/>
        <w:rPr>
          <w:rFonts w:ascii="Times New Roman" w:hAnsi="Times New Roman"/>
          <w:b/>
          <w:sz w:val="28"/>
          <w:szCs w:val="28"/>
        </w:rPr>
      </w:pPr>
      <w:r w:rsidRPr="00D23EAD">
        <w:rPr>
          <w:rFonts w:ascii="Times New Roman" w:hAnsi="Times New Roman"/>
          <w:b/>
          <w:sz w:val="28"/>
          <w:szCs w:val="28"/>
        </w:rPr>
        <w:t>уметь</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Оценивать достоверность информации, сопоставляя различные источники.</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Распознавать информационные процессы в различных системах.</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Использовать готовые информационные модели, оценивать их соответствие реальному объекту и целям моделирования.</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Осуществлять выбор способа представления информации в соответствии с поставленной задачей.</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Иллюстрировать учебные работы с использованием средств информационных технологий.</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Создавать информационные объекты сложной структуры, в том числе гипертекстовые.</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Просматривать, создавать, редактировать, сохранять записи в базах данных.</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Осуществлять поиск информации в базах данных, компьютерных сетях и пр.</w:t>
      </w:r>
    </w:p>
    <w:p w:rsidR="007B4B6F" w:rsidRPr="00D23EAD"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Представлять числовую информацию различными способами (таблица, массив, график, диаграмма и пр.)</w:t>
      </w:r>
    </w:p>
    <w:p w:rsidR="007B4B6F" w:rsidRDefault="007B4B6F" w:rsidP="00E27CFE">
      <w:pPr>
        <w:pStyle w:val="ad"/>
        <w:numPr>
          <w:ilvl w:val="0"/>
          <w:numId w:val="12"/>
        </w:numPr>
        <w:suppressAutoHyphens w:val="0"/>
        <w:jc w:val="both"/>
        <w:rPr>
          <w:rFonts w:ascii="Times New Roman" w:hAnsi="Times New Roman"/>
          <w:sz w:val="28"/>
          <w:szCs w:val="28"/>
        </w:rPr>
      </w:pPr>
      <w:r w:rsidRPr="00D23EAD">
        <w:rPr>
          <w:rFonts w:ascii="Times New Roman" w:hAnsi="Times New Roman"/>
          <w:sz w:val="28"/>
          <w:szCs w:val="28"/>
        </w:rPr>
        <w:t>Соблюдать правила техники безопасности и гигиенические рекомендации при использовании средств ИКТ.</w:t>
      </w:r>
    </w:p>
    <w:p w:rsidR="00454589" w:rsidRPr="00454589" w:rsidRDefault="00454589" w:rsidP="00454589">
      <w:pPr>
        <w:pStyle w:val="ad"/>
        <w:suppressAutoHyphens w:val="0"/>
        <w:jc w:val="both"/>
        <w:rPr>
          <w:rFonts w:ascii="Times New Roman" w:hAnsi="Times New Roman"/>
          <w:b/>
          <w:sz w:val="28"/>
          <w:szCs w:val="28"/>
        </w:rPr>
      </w:pPr>
      <w:r w:rsidRPr="00454589">
        <w:rPr>
          <w:rFonts w:ascii="Times New Roman" w:hAnsi="Times New Roman"/>
          <w:b/>
          <w:sz w:val="28"/>
          <w:szCs w:val="28"/>
        </w:rPr>
        <w:t>История</w:t>
      </w:r>
    </w:p>
    <w:p w:rsidR="00454589" w:rsidRPr="00D23EAD" w:rsidRDefault="00454589" w:rsidP="00454589">
      <w:pPr>
        <w:pStyle w:val="ad"/>
        <w:jc w:val="both"/>
        <w:rPr>
          <w:rFonts w:ascii="Times New Roman" w:hAnsi="Times New Roman"/>
          <w:b/>
          <w:i/>
          <w:sz w:val="28"/>
          <w:szCs w:val="28"/>
        </w:rPr>
      </w:pPr>
      <w:r w:rsidRPr="00D23EAD">
        <w:rPr>
          <w:rFonts w:ascii="Times New Roman" w:hAnsi="Times New Roman"/>
          <w:b/>
          <w:i/>
          <w:sz w:val="28"/>
          <w:szCs w:val="28"/>
        </w:rPr>
        <w:t xml:space="preserve">В результате изучения </w:t>
      </w:r>
      <w:r>
        <w:rPr>
          <w:rFonts w:ascii="Times New Roman" w:hAnsi="Times New Roman"/>
          <w:b/>
          <w:i/>
          <w:sz w:val="28"/>
          <w:szCs w:val="28"/>
        </w:rPr>
        <w:t>истории</w:t>
      </w:r>
      <w:r w:rsidRPr="00D23EAD">
        <w:rPr>
          <w:rFonts w:ascii="Times New Roman" w:hAnsi="Times New Roman"/>
          <w:b/>
          <w:i/>
          <w:sz w:val="28"/>
          <w:szCs w:val="28"/>
        </w:rPr>
        <w:t xml:space="preserve"> </w:t>
      </w:r>
      <w:r>
        <w:rPr>
          <w:rFonts w:ascii="Times New Roman" w:hAnsi="Times New Roman"/>
          <w:b/>
          <w:i/>
          <w:sz w:val="28"/>
          <w:szCs w:val="28"/>
        </w:rPr>
        <w:t xml:space="preserve">на профильном уровне </w:t>
      </w:r>
      <w:r w:rsidRPr="00D23EAD">
        <w:rPr>
          <w:rFonts w:ascii="Times New Roman" w:hAnsi="Times New Roman"/>
          <w:b/>
          <w:i/>
          <w:sz w:val="28"/>
          <w:szCs w:val="28"/>
        </w:rPr>
        <w:t xml:space="preserve">выпускник </w:t>
      </w:r>
      <w:r>
        <w:rPr>
          <w:rFonts w:ascii="Times New Roman" w:hAnsi="Times New Roman"/>
          <w:b/>
          <w:i/>
          <w:sz w:val="28"/>
          <w:szCs w:val="28"/>
        </w:rPr>
        <w:t>должен</w:t>
      </w:r>
      <w:r w:rsidRPr="00D23EAD">
        <w:rPr>
          <w:rFonts w:ascii="Times New Roman" w:hAnsi="Times New Roman"/>
          <w:b/>
          <w:i/>
          <w:sz w:val="28"/>
          <w:szCs w:val="28"/>
        </w:rPr>
        <w:t>:</w:t>
      </w:r>
    </w:p>
    <w:p w:rsidR="00454589" w:rsidRDefault="00454589" w:rsidP="00454589">
      <w:pPr>
        <w:pStyle w:val="ad"/>
        <w:suppressAutoHyphens w:val="0"/>
        <w:jc w:val="both"/>
        <w:rPr>
          <w:rFonts w:ascii="Times New Roman" w:hAnsi="Times New Roman"/>
          <w:sz w:val="28"/>
          <w:szCs w:val="28"/>
        </w:rPr>
      </w:pPr>
      <w:r w:rsidRPr="00D23EAD">
        <w:rPr>
          <w:rFonts w:ascii="Times New Roman" w:hAnsi="Times New Roman"/>
          <w:b/>
          <w:sz w:val="28"/>
          <w:szCs w:val="28"/>
        </w:rPr>
        <w:t>знать/понимать</w:t>
      </w:r>
    </w:p>
    <w:p w:rsidR="00454589" w:rsidRPr="00454589" w:rsidRDefault="00454589" w:rsidP="00E27CFE">
      <w:pPr>
        <w:widowControl/>
        <w:numPr>
          <w:ilvl w:val="0"/>
          <w:numId w:val="59"/>
        </w:numPr>
        <w:shd w:val="clear" w:color="auto" w:fill="FFFFFF"/>
        <w:suppressAutoHyphens w:val="0"/>
        <w:spacing w:before="100" w:before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факты, явления, процессы, понятия, теории, гипотезы, характеризующие системность, целостность исторического процесса;</w:t>
      </w:r>
    </w:p>
    <w:p w:rsidR="00454589" w:rsidRPr="00454589" w:rsidRDefault="00454589" w:rsidP="00E27CFE">
      <w:pPr>
        <w:widowControl/>
        <w:numPr>
          <w:ilvl w:val="0"/>
          <w:numId w:val="59"/>
        </w:numPr>
        <w:shd w:val="clear" w:color="auto" w:fill="FFFFFF"/>
        <w:suppressAutoHyphens w:val="0"/>
        <w:spacing w:before="100" w:before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принципы и способы периодизации всемирной истории;</w:t>
      </w:r>
    </w:p>
    <w:p w:rsidR="00454589" w:rsidRPr="00454589" w:rsidRDefault="00454589" w:rsidP="00E27CFE">
      <w:pPr>
        <w:widowControl/>
        <w:numPr>
          <w:ilvl w:val="0"/>
          <w:numId w:val="59"/>
        </w:numPr>
        <w:shd w:val="clear" w:color="auto" w:fill="FFFFFF"/>
        <w:suppressAutoHyphens w:val="0"/>
        <w:spacing w:before="100" w:before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454589" w:rsidRPr="00454589" w:rsidRDefault="00454589" w:rsidP="00E27CFE">
      <w:pPr>
        <w:widowControl/>
        <w:numPr>
          <w:ilvl w:val="0"/>
          <w:numId w:val="59"/>
        </w:numPr>
        <w:shd w:val="clear" w:color="auto" w:fill="FFFFFF"/>
        <w:suppressAutoHyphens w:val="0"/>
        <w:spacing w:before="100" w:before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взаимосвязь и особенности истории России и мира, национальной и региональной; конфессиональной, этнонациональной, локальной истории;</w:t>
      </w:r>
    </w:p>
    <w:p w:rsidR="00454589" w:rsidRPr="00454589" w:rsidRDefault="00454589" w:rsidP="00454589">
      <w:pPr>
        <w:widowControl/>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b/>
          <w:bCs/>
          <w:color w:val="000000"/>
          <w:kern w:val="0"/>
          <w:sz w:val="28"/>
          <w:szCs w:val="28"/>
          <w:lang w:eastAsia="ru-RU"/>
        </w:rPr>
        <w:t>уметь</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проводить комплексный поиск исторической информации в источниках разного типа;</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lastRenderedPageBreak/>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классифицировать исторические источники по типу информации;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различать в исторической информации факты и мнения, описания и объяснения, гипотезы и теории;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454589" w:rsidRPr="00454589" w:rsidRDefault="00454589" w:rsidP="00454589">
      <w:pPr>
        <w:widowControl/>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b/>
          <w:bCs/>
          <w:color w:val="000000"/>
          <w:kern w:val="0"/>
          <w:sz w:val="28"/>
          <w:szCs w:val="28"/>
          <w:lang w:eastAsia="ru-RU"/>
        </w:rPr>
        <w:t>использовать приобретенные знания и умения в практической деятельности и повседневной жизни для:</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понимания и критического осмысления общественных процессов и ситуаций;</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определения собственной позиции по отношению к явлениям современной жизни, исходя из их исторической обусловленности;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454589" w:rsidRP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454589" w:rsidRDefault="00454589" w:rsidP="00E27CFE">
      <w:pPr>
        <w:widowControl/>
        <w:numPr>
          <w:ilvl w:val="0"/>
          <w:numId w:val="59"/>
        </w:numPr>
        <w:shd w:val="clear" w:color="auto" w:fill="FFFFFF"/>
        <w:suppressAutoHyphens w:val="0"/>
        <w:spacing w:before="100" w:beforeAutospacing="1" w:after="100" w:afterAutospacing="1"/>
        <w:rPr>
          <w:rFonts w:ascii="Times New Roman" w:eastAsia="Times New Roman" w:hAnsi="Times New Roman"/>
          <w:color w:val="000000"/>
          <w:kern w:val="0"/>
          <w:sz w:val="28"/>
          <w:szCs w:val="28"/>
          <w:lang w:eastAsia="ru-RU"/>
        </w:rPr>
      </w:pPr>
      <w:r w:rsidRPr="00454589">
        <w:rPr>
          <w:rFonts w:ascii="Times New Roman" w:eastAsia="Times New Roman" w:hAnsi="Times New Roman"/>
          <w:color w:val="000000"/>
          <w:kern w:val="0"/>
          <w:sz w:val="28"/>
          <w:szCs w:val="28"/>
          <w:lang w:eastAsia="ru-RU"/>
        </w:rPr>
        <w:t>осознания себя представителем исторически сложившегося гражданского, этнокультурного, конфессионального сообщества, гражданином России.</w:t>
      </w:r>
    </w:p>
    <w:p w:rsidR="00454589" w:rsidRPr="00454589" w:rsidRDefault="00454589" w:rsidP="009F6D3D">
      <w:pPr>
        <w:pStyle w:val="ad"/>
        <w:suppressAutoHyphens w:val="0"/>
        <w:jc w:val="both"/>
        <w:rPr>
          <w:rFonts w:ascii="Times New Roman" w:hAnsi="Times New Roman"/>
          <w:b/>
          <w:sz w:val="28"/>
          <w:szCs w:val="28"/>
        </w:rPr>
      </w:pPr>
      <w:r>
        <w:rPr>
          <w:rFonts w:ascii="Times New Roman" w:hAnsi="Times New Roman"/>
          <w:b/>
          <w:sz w:val="28"/>
          <w:szCs w:val="28"/>
        </w:rPr>
        <w:lastRenderedPageBreak/>
        <w:t>Английский язык</w:t>
      </w:r>
    </w:p>
    <w:p w:rsidR="00454589" w:rsidRPr="00D23EAD" w:rsidRDefault="00454589" w:rsidP="009F6D3D">
      <w:pPr>
        <w:pStyle w:val="ad"/>
        <w:jc w:val="both"/>
        <w:rPr>
          <w:rFonts w:ascii="Times New Roman" w:hAnsi="Times New Roman"/>
          <w:b/>
          <w:i/>
          <w:sz w:val="28"/>
          <w:szCs w:val="28"/>
        </w:rPr>
      </w:pPr>
      <w:r w:rsidRPr="00D23EAD">
        <w:rPr>
          <w:rFonts w:ascii="Times New Roman" w:hAnsi="Times New Roman"/>
          <w:b/>
          <w:i/>
          <w:sz w:val="28"/>
          <w:szCs w:val="28"/>
        </w:rPr>
        <w:t xml:space="preserve">В результате изучения </w:t>
      </w:r>
      <w:r>
        <w:rPr>
          <w:rFonts w:ascii="Times New Roman" w:hAnsi="Times New Roman"/>
          <w:b/>
          <w:i/>
          <w:sz w:val="28"/>
          <w:szCs w:val="28"/>
        </w:rPr>
        <w:t>английского языка</w:t>
      </w:r>
      <w:r w:rsidRPr="00D23EAD">
        <w:rPr>
          <w:rFonts w:ascii="Times New Roman" w:hAnsi="Times New Roman"/>
          <w:b/>
          <w:i/>
          <w:sz w:val="28"/>
          <w:szCs w:val="28"/>
        </w:rPr>
        <w:t xml:space="preserve"> </w:t>
      </w:r>
      <w:r>
        <w:rPr>
          <w:rFonts w:ascii="Times New Roman" w:hAnsi="Times New Roman"/>
          <w:b/>
          <w:i/>
          <w:sz w:val="28"/>
          <w:szCs w:val="28"/>
        </w:rPr>
        <w:t xml:space="preserve">на профильном уровне </w:t>
      </w:r>
      <w:r w:rsidRPr="00D23EAD">
        <w:rPr>
          <w:rFonts w:ascii="Times New Roman" w:hAnsi="Times New Roman"/>
          <w:b/>
          <w:i/>
          <w:sz w:val="28"/>
          <w:szCs w:val="28"/>
        </w:rPr>
        <w:t xml:space="preserve">выпускник </w:t>
      </w:r>
      <w:r>
        <w:rPr>
          <w:rFonts w:ascii="Times New Roman" w:hAnsi="Times New Roman"/>
          <w:b/>
          <w:i/>
          <w:sz w:val="28"/>
          <w:szCs w:val="28"/>
        </w:rPr>
        <w:t>должен</w:t>
      </w:r>
      <w:r w:rsidRPr="00D23EAD">
        <w:rPr>
          <w:rFonts w:ascii="Times New Roman" w:hAnsi="Times New Roman"/>
          <w:b/>
          <w:i/>
          <w:sz w:val="28"/>
          <w:szCs w:val="28"/>
        </w:rPr>
        <w:t>:</w:t>
      </w:r>
    </w:p>
    <w:p w:rsidR="00454589" w:rsidRPr="00454589" w:rsidRDefault="00454589" w:rsidP="009F6D3D">
      <w:pPr>
        <w:pStyle w:val="ad"/>
        <w:suppressAutoHyphens w:val="0"/>
        <w:jc w:val="both"/>
        <w:rPr>
          <w:rFonts w:ascii="Times New Roman" w:hAnsi="Times New Roman"/>
          <w:sz w:val="28"/>
          <w:szCs w:val="28"/>
        </w:rPr>
      </w:pPr>
      <w:r w:rsidRPr="00D23EAD">
        <w:rPr>
          <w:rFonts w:ascii="Times New Roman" w:hAnsi="Times New Roman"/>
          <w:b/>
          <w:sz w:val="28"/>
          <w:szCs w:val="28"/>
        </w:rPr>
        <w:t>знать/понимать</w:t>
      </w:r>
    </w:p>
    <w:p w:rsidR="009F6D3D" w:rsidRDefault="00454589" w:rsidP="00E27CFE">
      <w:pPr>
        <w:pStyle w:val="ad"/>
        <w:numPr>
          <w:ilvl w:val="0"/>
          <w:numId w:val="60"/>
        </w:numPr>
        <w:suppressAutoHyphens w:val="0"/>
        <w:jc w:val="both"/>
        <w:rPr>
          <w:rFonts w:ascii="Times New Roman" w:hAnsi="Times New Roman"/>
          <w:sz w:val="28"/>
          <w:szCs w:val="28"/>
        </w:rPr>
      </w:pPr>
      <w:r w:rsidRPr="00454589">
        <w:rPr>
          <w:rFonts w:ascii="Times New Roman" w:hAnsi="Times New Roman"/>
          <w:sz w:val="28"/>
          <w:szCs w:val="28"/>
        </w:rPr>
        <w:t xml:space="preserve">значения новых лексических единиц, связанных с тематикой данного этапа и с соответствующими ситуациями общения, в том числе профильно-ориентированных и отражающих особенности культуры страны изучаемого языка; </w:t>
      </w:r>
    </w:p>
    <w:p w:rsidR="009F6D3D" w:rsidRDefault="00454589" w:rsidP="00E27CFE">
      <w:pPr>
        <w:pStyle w:val="ad"/>
        <w:numPr>
          <w:ilvl w:val="0"/>
          <w:numId w:val="60"/>
        </w:numPr>
        <w:suppressAutoHyphens w:val="0"/>
        <w:jc w:val="both"/>
        <w:rPr>
          <w:rFonts w:ascii="Times New Roman" w:hAnsi="Times New Roman"/>
          <w:sz w:val="28"/>
          <w:szCs w:val="28"/>
        </w:rPr>
      </w:pPr>
      <w:r w:rsidRPr="00454589">
        <w:rPr>
          <w:rFonts w:ascii="Times New Roman" w:hAnsi="Times New Roman"/>
          <w:sz w:val="28"/>
          <w:szCs w:val="28"/>
        </w:rPr>
        <w:t xml:space="preserve">языковой материал: идиоматические выражения, оценочную лексику, единицы речевого этикета, обслуживающие ситуации общения в рамках новых тем; </w:t>
      </w:r>
    </w:p>
    <w:p w:rsidR="009F6D3D" w:rsidRDefault="00454589" w:rsidP="00E27CFE">
      <w:pPr>
        <w:pStyle w:val="ad"/>
        <w:numPr>
          <w:ilvl w:val="0"/>
          <w:numId w:val="60"/>
        </w:numPr>
        <w:suppressAutoHyphens w:val="0"/>
        <w:jc w:val="both"/>
        <w:rPr>
          <w:rFonts w:ascii="Times New Roman" w:hAnsi="Times New Roman"/>
          <w:sz w:val="28"/>
          <w:szCs w:val="28"/>
        </w:rPr>
      </w:pPr>
      <w:r w:rsidRPr="00454589">
        <w:rPr>
          <w:rFonts w:ascii="Times New Roman" w:hAnsi="Times New Roman"/>
          <w:sz w:val="28"/>
          <w:szCs w:val="28"/>
        </w:rPr>
        <w:t xml:space="preserve">новые значения глагольных форм (видо-временных, неличных), средств и способов выражения модальности, условия, предположения, причины, следствия, побуждения к действию; правила синтаксиса и пунктуации; </w:t>
      </w:r>
    </w:p>
    <w:p w:rsidR="009F6D3D" w:rsidRDefault="00454589" w:rsidP="00E27CFE">
      <w:pPr>
        <w:pStyle w:val="ad"/>
        <w:numPr>
          <w:ilvl w:val="0"/>
          <w:numId w:val="60"/>
        </w:numPr>
        <w:suppressAutoHyphens w:val="0"/>
        <w:jc w:val="both"/>
        <w:rPr>
          <w:rFonts w:ascii="Times New Roman" w:hAnsi="Times New Roman"/>
          <w:sz w:val="28"/>
          <w:szCs w:val="28"/>
        </w:rPr>
      </w:pPr>
      <w:r w:rsidRPr="00454589">
        <w:rPr>
          <w:rFonts w:ascii="Times New Roman" w:hAnsi="Times New Roman"/>
          <w:sz w:val="28"/>
          <w:szCs w:val="28"/>
        </w:rPr>
        <w:t xml:space="preserve">религии стран изучаемого языка, лингвострановедческую и страноведческую информацию в рамках новых тем и ситуаций общения. </w:t>
      </w:r>
    </w:p>
    <w:p w:rsidR="009F6D3D" w:rsidRPr="009F6D3D" w:rsidRDefault="009F6D3D" w:rsidP="009F6D3D">
      <w:pPr>
        <w:pStyle w:val="ad"/>
        <w:suppressAutoHyphens w:val="0"/>
        <w:jc w:val="both"/>
        <w:rPr>
          <w:rFonts w:ascii="Times New Roman" w:hAnsi="Times New Roman"/>
          <w:b/>
          <w:sz w:val="28"/>
          <w:szCs w:val="28"/>
        </w:rPr>
      </w:pPr>
      <w:r w:rsidRPr="009F6D3D">
        <w:rPr>
          <w:rFonts w:ascii="Times New Roman" w:hAnsi="Times New Roman"/>
          <w:b/>
          <w:sz w:val="28"/>
          <w:szCs w:val="28"/>
        </w:rPr>
        <w:t>у</w:t>
      </w:r>
      <w:r w:rsidR="00454589" w:rsidRPr="009F6D3D">
        <w:rPr>
          <w:rFonts w:ascii="Times New Roman" w:hAnsi="Times New Roman"/>
          <w:b/>
          <w:sz w:val="28"/>
          <w:szCs w:val="28"/>
        </w:rPr>
        <w:t xml:space="preserve">меть </w:t>
      </w:r>
    </w:p>
    <w:p w:rsidR="009F6D3D" w:rsidRPr="009F6D3D" w:rsidRDefault="00454589" w:rsidP="009F6D3D">
      <w:pPr>
        <w:pStyle w:val="ad"/>
        <w:suppressAutoHyphens w:val="0"/>
        <w:ind w:left="720"/>
        <w:jc w:val="both"/>
        <w:rPr>
          <w:rFonts w:ascii="Times New Roman" w:hAnsi="Times New Roman"/>
          <w:b/>
          <w:sz w:val="28"/>
          <w:szCs w:val="28"/>
        </w:rPr>
      </w:pPr>
      <w:r w:rsidRPr="009F6D3D">
        <w:rPr>
          <w:rFonts w:ascii="Times New Roman" w:hAnsi="Times New Roman"/>
          <w:b/>
          <w:sz w:val="28"/>
          <w:szCs w:val="28"/>
        </w:rPr>
        <w:t xml:space="preserve">Говорение: </w:t>
      </w:r>
    </w:p>
    <w:p w:rsidR="009F6D3D" w:rsidRDefault="009F6D3D" w:rsidP="00E27CFE">
      <w:pPr>
        <w:pStyle w:val="ad"/>
        <w:numPr>
          <w:ilvl w:val="0"/>
          <w:numId w:val="61"/>
        </w:numPr>
        <w:suppressAutoHyphens w:val="0"/>
        <w:ind w:left="709"/>
        <w:jc w:val="both"/>
        <w:rPr>
          <w:rFonts w:ascii="Times New Roman" w:hAnsi="Times New Roman"/>
          <w:sz w:val="28"/>
          <w:szCs w:val="28"/>
        </w:rPr>
      </w:pPr>
      <w:r>
        <w:rPr>
          <w:rFonts w:ascii="Times New Roman" w:hAnsi="Times New Roman"/>
          <w:sz w:val="28"/>
          <w:szCs w:val="28"/>
        </w:rPr>
        <w:t>вести диалог (</w:t>
      </w:r>
      <w:r w:rsidR="00454589" w:rsidRPr="00454589">
        <w:rPr>
          <w:rFonts w:ascii="Times New Roman" w:hAnsi="Times New Roman"/>
          <w:sz w:val="28"/>
          <w:szCs w:val="28"/>
        </w:rPr>
        <w:t>диалог-расспрос, диалог-обмен мнениями, суждениями, диалог-побуждение к действию, этикетный диалог и их комбинации) официального и неофициального характера в бытовой, социокультурной и учебно</w:t>
      </w:r>
      <w:r>
        <w:rPr>
          <w:rFonts w:ascii="Times New Roman" w:hAnsi="Times New Roman"/>
          <w:sz w:val="28"/>
          <w:szCs w:val="28"/>
        </w:rPr>
        <w:t>-</w:t>
      </w:r>
      <w:r w:rsidR="00454589" w:rsidRPr="00454589">
        <w:rPr>
          <w:rFonts w:ascii="Times New Roman" w:hAnsi="Times New Roman"/>
          <w:sz w:val="28"/>
          <w:szCs w:val="28"/>
        </w:rPr>
        <w:t xml:space="preserve">трудовой сферах, используя аргументацию, эмоционально-оценочные средства; </w:t>
      </w:r>
    </w:p>
    <w:p w:rsidR="009F6D3D" w:rsidRDefault="00454589" w:rsidP="00E27CFE">
      <w:pPr>
        <w:pStyle w:val="ad"/>
        <w:numPr>
          <w:ilvl w:val="0"/>
          <w:numId w:val="61"/>
        </w:numPr>
        <w:suppressAutoHyphens w:val="0"/>
        <w:ind w:left="709"/>
        <w:jc w:val="both"/>
        <w:rPr>
          <w:rFonts w:ascii="Times New Roman" w:hAnsi="Times New Roman"/>
          <w:sz w:val="28"/>
          <w:szCs w:val="28"/>
        </w:rPr>
      </w:pPr>
      <w:r w:rsidRPr="00454589">
        <w:rPr>
          <w:rFonts w:ascii="Times New Roman" w:hAnsi="Times New Roman"/>
          <w:sz w:val="28"/>
          <w:szCs w:val="28"/>
        </w:rPr>
        <w:t xml:space="preserve">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по ситуациям всего многообразия тем общения, предусмотренных данной программой; </w:t>
      </w:r>
    </w:p>
    <w:p w:rsidR="009F6D3D" w:rsidRDefault="00454589" w:rsidP="00E27CFE">
      <w:pPr>
        <w:pStyle w:val="ad"/>
        <w:numPr>
          <w:ilvl w:val="0"/>
          <w:numId w:val="61"/>
        </w:numPr>
        <w:suppressAutoHyphens w:val="0"/>
        <w:ind w:left="709"/>
        <w:jc w:val="both"/>
        <w:rPr>
          <w:rFonts w:ascii="Times New Roman" w:hAnsi="Times New Roman"/>
          <w:sz w:val="28"/>
          <w:szCs w:val="28"/>
        </w:rPr>
      </w:pPr>
      <w:r w:rsidRPr="00454589">
        <w:rPr>
          <w:rFonts w:ascii="Times New Roman" w:hAnsi="Times New Roman"/>
          <w:sz w:val="28"/>
          <w:szCs w:val="28"/>
        </w:rPr>
        <w:t xml:space="preserve">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 </w:t>
      </w:r>
    </w:p>
    <w:p w:rsidR="009F6D3D" w:rsidRPr="009F6D3D" w:rsidRDefault="00454589" w:rsidP="009F6D3D">
      <w:pPr>
        <w:pStyle w:val="ad"/>
        <w:suppressAutoHyphens w:val="0"/>
        <w:ind w:left="720"/>
        <w:jc w:val="both"/>
        <w:rPr>
          <w:rFonts w:ascii="Times New Roman" w:hAnsi="Times New Roman"/>
          <w:b/>
          <w:sz w:val="28"/>
          <w:szCs w:val="28"/>
        </w:rPr>
      </w:pPr>
      <w:r w:rsidRPr="009F6D3D">
        <w:rPr>
          <w:rFonts w:ascii="Times New Roman" w:hAnsi="Times New Roman"/>
          <w:b/>
          <w:sz w:val="28"/>
          <w:szCs w:val="28"/>
        </w:rPr>
        <w:t xml:space="preserve">Аудирование: </w:t>
      </w:r>
    </w:p>
    <w:p w:rsidR="009F6D3D" w:rsidRDefault="00454589" w:rsidP="00E27CFE">
      <w:pPr>
        <w:pStyle w:val="ad"/>
        <w:numPr>
          <w:ilvl w:val="0"/>
          <w:numId w:val="62"/>
        </w:numPr>
        <w:suppressAutoHyphens w:val="0"/>
        <w:ind w:left="709" w:hanging="425"/>
        <w:jc w:val="both"/>
        <w:rPr>
          <w:rFonts w:ascii="Times New Roman" w:hAnsi="Times New Roman"/>
          <w:sz w:val="28"/>
          <w:szCs w:val="28"/>
        </w:rPr>
      </w:pPr>
      <w:r w:rsidRPr="00454589">
        <w:rPr>
          <w:rFonts w:ascii="Times New Roman" w:hAnsi="Times New Roman"/>
          <w:sz w:val="28"/>
          <w:szCs w:val="28"/>
        </w:rPr>
        <w:t>понимать относительно полно (общий смысл) высказывания на изучаемом иностранном языке в различных ситуациях общения;</w:t>
      </w:r>
    </w:p>
    <w:p w:rsidR="009F6D3D" w:rsidRDefault="00454589" w:rsidP="00E27CFE">
      <w:pPr>
        <w:pStyle w:val="ad"/>
        <w:numPr>
          <w:ilvl w:val="0"/>
          <w:numId w:val="62"/>
        </w:numPr>
        <w:suppressAutoHyphens w:val="0"/>
        <w:ind w:left="709" w:hanging="425"/>
        <w:jc w:val="both"/>
        <w:rPr>
          <w:rFonts w:ascii="Times New Roman" w:hAnsi="Times New Roman"/>
          <w:sz w:val="28"/>
          <w:szCs w:val="28"/>
        </w:rPr>
      </w:pPr>
      <w:r w:rsidRPr="00454589">
        <w:rPr>
          <w:rFonts w:ascii="Times New Roman" w:hAnsi="Times New Roman"/>
          <w:sz w:val="28"/>
          <w:szCs w:val="28"/>
        </w:rPr>
        <w:t xml:space="preserve">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 </w:t>
      </w:r>
    </w:p>
    <w:p w:rsidR="009F6D3D" w:rsidRDefault="00454589" w:rsidP="00E27CFE">
      <w:pPr>
        <w:pStyle w:val="ad"/>
        <w:numPr>
          <w:ilvl w:val="0"/>
          <w:numId w:val="62"/>
        </w:numPr>
        <w:suppressAutoHyphens w:val="0"/>
        <w:ind w:left="709" w:hanging="425"/>
        <w:jc w:val="both"/>
        <w:rPr>
          <w:rFonts w:ascii="Times New Roman" w:hAnsi="Times New Roman"/>
          <w:sz w:val="28"/>
          <w:szCs w:val="28"/>
        </w:rPr>
      </w:pPr>
      <w:r w:rsidRPr="00454589">
        <w:rPr>
          <w:rFonts w:ascii="Times New Roman" w:hAnsi="Times New Roman"/>
          <w:sz w:val="28"/>
          <w:szCs w:val="28"/>
        </w:rPr>
        <w:t xml:space="preserve">оценивать важность и новизну информации, определять свое отношение к ней; </w:t>
      </w:r>
    </w:p>
    <w:p w:rsidR="009F6D3D" w:rsidRPr="009F6D3D" w:rsidRDefault="00454589" w:rsidP="009F6D3D">
      <w:pPr>
        <w:pStyle w:val="ad"/>
        <w:suppressAutoHyphens w:val="0"/>
        <w:ind w:left="720"/>
        <w:jc w:val="both"/>
        <w:rPr>
          <w:rFonts w:ascii="Times New Roman" w:hAnsi="Times New Roman"/>
          <w:b/>
          <w:sz w:val="28"/>
          <w:szCs w:val="28"/>
        </w:rPr>
      </w:pPr>
      <w:r w:rsidRPr="009F6D3D">
        <w:rPr>
          <w:rFonts w:ascii="Times New Roman" w:hAnsi="Times New Roman"/>
          <w:b/>
          <w:sz w:val="28"/>
          <w:szCs w:val="28"/>
        </w:rPr>
        <w:t xml:space="preserve">Чтение: </w:t>
      </w:r>
    </w:p>
    <w:p w:rsidR="009F6D3D" w:rsidRDefault="00454589" w:rsidP="00E27CFE">
      <w:pPr>
        <w:pStyle w:val="ad"/>
        <w:numPr>
          <w:ilvl w:val="0"/>
          <w:numId w:val="63"/>
        </w:numPr>
        <w:tabs>
          <w:tab w:val="clear" w:pos="567"/>
          <w:tab w:val="num" w:pos="709"/>
        </w:tabs>
        <w:suppressAutoHyphens w:val="0"/>
        <w:ind w:left="709" w:hanging="283"/>
        <w:jc w:val="both"/>
        <w:rPr>
          <w:rFonts w:ascii="Times New Roman" w:hAnsi="Times New Roman"/>
          <w:sz w:val="28"/>
          <w:szCs w:val="28"/>
        </w:rPr>
      </w:pPr>
      <w:r w:rsidRPr="00454589">
        <w:rPr>
          <w:rFonts w:ascii="Times New Roman" w:hAnsi="Times New Roman"/>
          <w:sz w:val="28"/>
          <w:szCs w:val="28"/>
        </w:rPr>
        <w:t xml:space="preserve">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 </w:t>
      </w:r>
    </w:p>
    <w:p w:rsidR="009F6D3D" w:rsidRPr="009F6D3D" w:rsidRDefault="00454589" w:rsidP="009F6D3D">
      <w:pPr>
        <w:pStyle w:val="ad"/>
        <w:suppressAutoHyphens w:val="0"/>
        <w:ind w:left="720"/>
        <w:jc w:val="both"/>
        <w:rPr>
          <w:rFonts w:ascii="Times New Roman" w:hAnsi="Times New Roman"/>
          <w:b/>
          <w:sz w:val="28"/>
          <w:szCs w:val="28"/>
        </w:rPr>
      </w:pPr>
      <w:r w:rsidRPr="009F6D3D">
        <w:rPr>
          <w:rFonts w:ascii="Times New Roman" w:hAnsi="Times New Roman"/>
          <w:b/>
          <w:sz w:val="28"/>
          <w:szCs w:val="28"/>
        </w:rPr>
        <w:t xml:space="preserve">Письменная речь: </w:t>
      </w:r>
    </w:p>
    <w:p w:rsidR="009F6D3D" w:rsidRDefault="00454589" w:rsidP="00E27CFE">
      <w:pPr>
        <w:pStyle w:val="ad"/>
        <w:numPr>
          <w:ilvl w:val="0"/>
          <w:numId w:val="64"/>
        </w:numPr>
        <w:tabs>
          <w:tab w:val="clear" w:pos="567"/>
          <w:tab w:val="num" w:pos="709"/>
        </w:tabs>
        <w:suppressAutoHyphens w:val="0"/>
        <w:ind w:left="709" w:hanging="141"/>
        <w:jc w:val="both"/>
        <w:rPr>
          <w:rFonts w:ascii="Times New Roman" w:hAnsi="Times New Roman"/>
          <w:sz w:val="28"/>
          <w:szCs w:val="28"/>
        </w:rPr>
      </w:pPr>
      <w:r w:rsidRPr="00454589">
        <w:rPr>
          <w:rFonts w:ascii="Times New Roman" w:hAnsi="Times New Roman"/>
          <w:sz w:val="28"/>
          <w:szCs w:val="28"/>
        </w:rPr>
        <w:t xml:space="preserve">описывать явления, события, излагать факты в письме личного и делового характера; писать небольшие эссе, заполнять различные виды анкет, сообщать </w:t>
      </w:r>
      <w:r w:rsidRPr="00454589">
        <w:rPr>
          <w:rFonts w:ascii="Times New Roman" w:hAnsi="Times New Roman"/>
          <w:sz w:val="28"/>
          <w:szCs w:val="28"/>
        </w:rPr>
        <w:lastRenderedPageBreak/>
        <w:t xml:space="preserve">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 </w:t>
      </w:r>
    </w:p>
    <w:p w:rsidR="009F6D3D" w:rsidRPr="009F6D3D" w:rsidRDefault="00454589" w:rsidP="009F6D3D">
      <w:pPr>
        <w:pStyle w:val="ad"/>
        <w:suppressAutoHyphens w:val="0"/>
        <w:jc w:val="both"/>
        <w:rPr>
          <w:rFonts w:ascii="Times New Roman" w:hAnsi="Times New Roman"/>
          <w:b/>
          <w:sz w:val="28"/>
          <w:szCs w:val="28"/>
        </w:rPr>
      </w:pPr>
      <w:r w:rsidRPr="009F6D3D">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для: </w:t>
      </w:r>
    </w:p>
    <w:p w:rsidR="009F6D3D" w:rsidRDefault="00454589" w:rsidP="00E27CFE">
      <w:pPr>
        <w:pStyle w:val="ad"/>
        <w:numPr>
          <w:ilvl w:val="0"/>
          <w:numId w:val="65"/>
        </w:numPr>
        <w:suppressAutoHyphens w:val="0"/>
        <w:ind w:left="709"/>
        <w:jc w:val="both"/>
        <w:rPr>
          <w:rFonts w:ascii="Times New Roman" w:hAnsi="Times New Roman"/>
          <w:sz w:val="28"/>
          <w:szCs w:val="28"/>
        </w:rPr>
      </w:pPr>
      <w:r w:rsidRPr="00454589">
        <w:rPr>
          <w:rFonts w:ascii="Times New Roman" w:hAnsi="Times New Roman"/>
          <w:sz w:val="28"/>
          <w:szCs w:val="28"/>
        </w:rPr>
        <w:t xml:space="preserve">успешного взаимодействия в различных ситуациях общения, в том числе профильно-ориентированных; </w:t>
      </w:r>
    </w:p>
    <w:p w:rsidR="009F6D3D" w:rsidRDefault="00454589" w:rsidP="00E27CFE">
      <w:pPr>
        <w:pStyle w:val="ad"/>
        <w:numPr>
          <w:ilvl w:val="0"/>
          <w:numId w:val="65"/>
        </w:numPr>
        <w:suppressAutoHyphens w:val="0"/>
        <w:ind w:left="709"/>
        <w:jc w:val="both"/>
        <w:rPr>
          <w:rFonts w:ascii="Times New Roman" w:hAnsi="Times New Roman"/>
          <w:sz w:val="28"/>
          <w:szCs w:val="28"/>
        </w:rPr>
      </w:pPr>
      <w:r w:rsidRPr="00454589">
        <w:rPr>
          <w:rFonts w:ascii="Times New Roman" w:hAnsi="Times New Roman"/>
          <w:sz w:val="28"/>
          <w:szCs w:val="28"/>
        </w:rPr>
        <w:t xml:space="preserve">соблюдения этикетных норм межкультурного общения; </w:t>
      </w:r>
    </w:p>
    <w:p w:rsidR="009F6D3D" w:rsidRDefault="00454589" w:rsidP="00E27CFE">
      <w:pPr>
        <w:pStyle w:val="ad"/>
        <w:numPr>
          <w:ilvl w:val="0"/>
          <w:numId w:val="65"/>
        </w:numPr>
        <w:suppressAutoHyphens w:val="0"/>
        <w:ind w:left="709"/>
        <w:jc w:val="both"/>
        <w:rPr>
          <w:rFonts w:ascii="Times New Roman" w:hAnsi="Times New Roman"/>
          <w:sz w:val="28"/>
          <w:szCs w:val="28"/>
        </w:rPr>
      </w:pPr>
      <w:r w:rsidRPr="00454589">
        <w:rPr>
          <w:rFonts w:ascii="Times New Roman" w:hAnsi="Times New Roman"/>
          <w:sz w:val="28"/>
          <w:szCs w:val="28"/>
        </w:rPr>
        <w:t xml:space="preserve">расширения возможностей в использовании новых информационных технологий в профессионально- ориентированных целях; </w:t>
      </w:r>
      <w:r w:rsidRPr="00454589">
        <w:rPr>
          <w:rFonts w:ascii="Times New Roman" w:hAnsi="Times New Roman"/>
          <w:sz w:val="28"/>
          <w:szCs w:val="28"/>
        </w:rPr>
        <w:sym w:font="Symbol" w:char="F0B7"/>
      </w:r>
      <w:r w:rsidRPr="00454589">
        <w:rPr>
          <w:rFonts w:ascii="Times New Roman" w:hAnsi="Times New Roman"/>
          <w:sz w:val="28"/>
          <w:szCs w:val="28"/>
        </w:rPr>
        <w:t xml:space="preserve"> расширения возможностей трудоустройства и продолжения образования; </w:t>
      </w:r>
      <w:r w:rsidRPr="00454589">
        <w:rPr>
          <w:rFonts w:ascii="Times New Roman" w:hAnsi="Times New Roman"/>
          <w:sz w:val="28"/>
          <w:szCs w:val="28"/>
        </w:rPr>
        <w:sym w:font="Symbol" w:char="F0B7"/>
      </w:r>
      <w:r w:rsidRPr="00454589">
        <w:rPr>
          <w:rFonts w:ascii="Times New Roman" w:hAnsi="Times New Roman"/>
          <w:sz w:val="28"/>
          <w:szCs w:val="28"/>
        </w:rPr>
        <w:t xml:space="preserve"> обогащения своего мировосприятия, осознания места и роли родного и иностранного языков в сокровищнице мировой культуры; </w:t>
      </w:r>
    </w:p>
    <w:p w:rsidR="00454589" w:rsidRPr="00454589" w:rsidRDefault="00454589" w:rsidP="00E27CFE">
      <w:pPr>
        <w:pStyle w:val="ad"/>
        <w:numPr>
          <w:ilvl w:val="0"/>
          <w:numId w:val="65"/>
        </w:numPr>
        <w:suppressAutoHyphens w:val="0"/>
        <w:ind w:left="709"/>
        <w:jc w:val="both"/>
        <w:rPr>
          <w:rFonts w:ascii="Times New Roman" w:hAnsi="Times New Roman"/>
          <w:sz w:val="28"/>
          <w:szCs w:val="28"/>
        </w:rPr>
      </w:pPr>
      <w:r w:rsidRPr="00454589">
        <w:rPr>
          <w:rFonts w:ascii="Times New Roman" w:hAnsi="Times New Roman"/>
          <w:sz w:val="28"/>
          <w:szCs w:val="28"/>
        </w:rPr>
        <w:t xml:space="preserve">участия в профильно-ориентированных Интернет-форумах, межкультурных проектах, конкурсах, олимпиадах. </w:t>
      </w:r>
    </w:p>
    <w:p w:rsidR="00672D7F" w:rsidRDefault="00672D7F" w:rsidP="007B4B6F">
      <w:pPr>
        <w:spacing w:line="360" w:lineRule="auto"/>
        <w:rPr>
          <w:rFonts w:ascii="Times New Roman" w:hAnsi="Times New Roman"/>
          <w:sz w:val="28"/>
          <w:szCs w:val="28"/>
        </w:rPr>
      </w:pPr>
    </w:p>
    <w:p w:rsidR="008D19A8" w:rsidRPr="008D19A8" w:rsidRDefault="008D19A8" w:rsidP="008D19A8">
      <w:pPr>
        <w:pStyle w:val="ad"/>
        <w:jc w:val="both"/>
        <w:outlineLvl w:val="0"/>
        <w:rPr>
          <w:rStyle w:val="Zag11"/>
          <w:rFonts w:ascii="Times New Roman" w:eastAsia="@Arial Unicode MS" w:hAnsi="Times New Roman"/>
          <w:b/>
          <w:smallCaps/>
          <w:sz w:val="28"/>
          <w:szCs w:val="28"/>
        </w:rPr>
      </w:pPr>
      <w:bookmarkStart w:id="23" w:name="_Toc298393885"/>
      <w:r w:rsidRPr="008D19A8">
        <w:rPr>
          <w:rFonts w:ascii="Times New Roman" w:hAnsi="Times New Roman"/>
          <w:b/>
          <w:sz w:val="28"/>
          <w:szCs w:val="28"/>
        </w:rPr>
        <w:t>1.3.СИСТЕМА ОЦЕНКИ ДОСТИЖЕНИЯ ПЛАНИРУЕМ</w:t>
      </w:r>
      <w:r w:rsidR="00DA12F5">
        <w:rPr>
          <w:rFonts w:ascii="Times New Roman" w:hAnsi="Times New Roman"/>
          <w:b/>
          <w:sz w:val="28"/>
          <w:szCs w:val="28"/>
        </w:rPr>
        <w:t xml:space="preserve">ЫХ РЕЗУЛЬТАТОВ ОСВОЕНИЯ </w:t>
      </w:r>
      <w:r w:rsidRPr="008D19A8">
        <w:rPr>
          <w:rFonts w:ascii="Times New Roman" w:hAnsi="Times New Roman"/>
          <w:b/>
          <w:sz w:val="28"/>
          <w:szCs w:val="28"/>
        </w:rPr>
        <w:t xml:space="preserve"> ОБРАЗОВАТЕЛЬНОЙ ПРОГРАММЫ </w:t>
      </w:r>
      <w:bookmarkEnd w:id="23"/>
    </w:p>
    <w:p w:rsidR="008D19A8" w:rsidRPr="008D19A8" w:rsidRDefault="008D19A8" w:rsidP="008D19A8">
      <w:pPr>
        <w:suppressAutoHyphens w:val="0"/>
        <w:autoSpaceDE w:val="0"/>
        <w:autoSpaceDN w:val="0"/>
        <w:adjustRightInd w:val="0"/>
        <w:ind w:firstLine="454"/>
        <w:jc w:val="both"/>
        <w:outlineLvl w:val="0"/>
        <w:rPr>
          <w:rFonts w:ascii="Times New Roman" w:eastAsia="Calibri" w:hAnsi="Times New Roman"/>
          <w:b/>
          <w:sz w:val="28"/>
          <w:szCs w:val="28"/>
          <w:lang w:eastAsia="ru-RU"/>
        </w:rPr>
      </w:pPr>
      <w:r w:rsidRPr="008D19A8">
        <w:rPr>
          <w:rFonts w:ascii="Times New Roman" w:eastAsia="Calibri" w:hAnsi="Times New Roman"/>
          <w:b/>
          <w:sz w:val="28"/>
          <w:szCs w:val="28"/>
          <w:lang w:eastAsia="ru-RU"/>
        </w:rPr>
        <w:t>1.3.1. Общие положения</w:t>
      </w:r>
    </w:p>
    <w:p w:rsidR="008D19A8" w:rsidRPr="008D19A8" w:rsidRDefault="008D19A8" w:rsidP="008D19A8">
      <w:pPr>
        <w:tabs>
          <w:tab w:val="left" w:pos="709"/>
          <w:tab w:val="center" w:pos="4677"/>
          <w:tab w:val="right" w:pos="9355"/>
        </w:tabs>
        <w:suppressAutoHyphens w:val="0"/>
        <w:autoSpaceDE w:val="0"/>
        <w:autoSpaceDN w:val="0"/>
        <w:adjustRightInd w:val="0"/>
        <w:ind w:firstLine="454"/>
        <w:jc w:val="both"/>
        <w:rPr>
          <w:rFonts w:ascii="Times New Roman" w:hAnsi="Times New Roman"/>
          <w:sz w:val="28"/>
          <w:szCs w:val="28"/>
          <w:lang w:eastAsia="ru-RU"/>
        </w:rPr>
      </w:pPr>
      <w:r w:rsidRPr="008D19A8">
        <w:rPr>
          <w:rFonts w:ascii="Times New Roman" w:eastAsia="Calibri" w:hAnsi="Times New Roman"/>
          <w:sz w:val="28"/>
          <w:szCs w:val="28"/>
          <w:lang w:eastAsia="ru-RU"/>
        </w:rPr>
        <w:t xml:space="preserve">Система оценки достижения планируемых результатов освоения образовательной программы представляет собой один из инструментов реализации требований Стандарта к результатам освоения </w:t>
      </w:r>
      <w:r w:rsidRPr="008D19A8">
        <w:rPr>
          <w:rFonts w:ascii="Times New Roman" w:eastAsia="@Arial Unicode MS" w:hAnsi="Times New Roman"/>
          <w:sz w:val="28"/>
          <w:szCs w:val="28"/>
          <w:lang w:eastAsia="ru-RU"/>
        </w:rPr>
        <w:t xml:space="preserve"> образовательной программы </w:t>
      </w:r>
    </w:p>
    <w:p w:rsidR="008D19A8" w:rsidRPr="008D19A8" w:rsidRDefault="008D19A8" w:rsidP="008D19A8">
      <w:pPr>
        <w:suppressAutoHyphens w:val="0"/>
        <w:ind w:firstLine="454"/>
        <w:jc w:val="both"/>
        <w:rPr>
          <w:rFonts w:ascii="Times New Roman" w:hAnsi="Times New Roman"/>
          <w:b/>
          <w:i/>
          <w:sz w:val="28"/>
          <w:szCs w:val="28"/>
          <w:lang w:eastAsia="ru-RU"/>
        </w:rPr>
      </w:pPr>
      <w:r w:rsidRPr="008D19A8">
        <w:rPr>
          <w:rFonts w:ascii="Times New Roman" w:hAnsi="Times New Roman"/>
          <w:b/>
          <w:i/>
          <w:sz w:val="28"/>
          <w:szCs w:val="28"/>
          <w:lang w:eastAsia="ru-RU"/>
        </w:rPr>
        <w:t>Резуль</w:t>
      </w:r>
      <w:r w:rsidR="00E35916">
        <w:rPr>
          <w:rFonts w:ascii="Times New Roman" w:hAnsi="Times New Roman"/>
          <w:b/>
          <w:i/>
          <w:sz w:val="28"/>
          <w:szCs w:val="28"/>
          <w:lang w:eastAsia="ru-RU"/>
        </w:rPr>
        <w:t>таты про</w:t>
      </w:r>
      <w:r w:rsidR="003D6C3D">
        <w:rPr>
          <w:rFonts w:ascii="Times New Roman" w:hAnsi="Times New Roman"/>
          <w:b/>
          <w:i/>
          <w:sz w:val="28"/>
          <w:szCs w:val="28"/>
          <w:lang w:eastAsia="ru-RU"/>
        </w:rPr>
        <w:t>межуточной аттестации (7</w:t>
      </w:r>
      <w:r w:rsidRPr="008D19A8">
        <w:rPr>
          <w:rFonts w:ascii="Times New Roman" w:hAnsi="Times New Roman"/>
          <w:b/>
          <w:i/>
          <w:sz w:val="28"/>
          <w:szCs w:val="28"/>
          <w:lang w:eastAsia="ru-RU"/>
        </w:rPr>
        <w:t>-8,</w:t>
      </w:r>
      <w:r w:rsidR="00036A91">
        <w:rPr>
          <w:rFonts w:ascii="Times New Roman" w:hAnsi="Times New Roman"/>
          <w:b/>
          <w:i/>
          <w:sz w:val="28"/>
          <w:szCs w:val="28"/>
          <w:lang w:eastAsia="ru-RU"/>
        </w:rPr>
        <w:t xml:space="preserve"> </w:t>
      </w:r>
      <w:r w:rsidRPr="008D19A8">
        <w:rPr>
          <w:rFonts w:ascii="Times New Roman" w:hAnsi="Times New Roman"/>
          <w:b/>
          <w:i/>
          <w:sz w:val="28"/>
          <w:szCs w:val="28"/>
          <w:lang w:eastAsia="ru-RU"/>
        </w:rPr>
        <w:t xml:space="preserve">10 классы), </w:t>
      </w:r>
      <w:r w:rsidRPr="008D19A8">
        <w:rPr>
          <w:rFonts w:ascii="Times New Roman" w:hAnsi="Times New Roman"/>
          <w:sz w:val="28"/>
          <w:szCs w:val="28"/>
          <w:lang w:eastAsia="ru-RU"/>
        </w:rPr>
        <w:t xml:space="preserve">представляющие собой результаты внутренней оценки качества знаний индивидуальных </w:t>
      </w:r>
      <w:r w:rsidRPr="00122D43">
        <w:rPr>
          <w:rFonts w:ascii="Times New Roman" w:hAnsi="Times New Roman"/>
          <w:sz w:val="28"/>
          <w:szCs w:val="28"/>
          <w:lang w:eastAsia="ru-RU"/>
        </w:rPr>
        <w:t xml:space="preserve">образовательных достижений обучающихся, </w:t>
      </w:r>
      <w:r w:rsidRPr="00122D43">
        <w:rPr>
          <w:rFonts w:ascii="Times New Roman" w:hAnsi="Times New Roman"/>
          <w:b/>
          <w:i/>
          <w:sz w:val="28"/>
          <w:szCs w:val="28"/>
          <w:lang w:eastAsia="ru-RU"/>
        </w:rPr>
        <w:t xml:space="preserve">отражают динамику </w:t>
      </w:r>
      <w:r w:rsidRPr="00122D43">
        <w:rPr>
          <w:rFonts w:ascii="Times New Roman" w:hAnsi="Times New Roman"/>
          <w:sz w:val="28"/>
          <w:szCs w:val="28"/>
          <w:lang w:eastAsia="ru-RU"/>
        </w:rPr>
        <w:t xml:space="preserve">формирования их </w:t>
      </w:r>
      <w:r w:rsidR="00122D43" w:rsidRPr="00122D43">
        <w:rPr>
          <w:rFonts w:ascii="Times New Roman" w:hAnsi="Times New Roman"/>
          <w:sz w:val="28"/>
          <w:szCs w:val="28"/>
          <w:lang w:eastAsia="ru-RU"/>
        </w:rPr>
        <w:t>знаний и умений</w:t>
      </w:r>
      <w:r w:rsidRPr="00122D43">
        <w:rPr>
          <w:rFonts w:ascii="Times New Roman" w:hAnsi="Times New Roman"/>
          <w:sz w:val="28"/>
          <w:szCs w:val="28"/>
          <w:lang w:eastAsia="ru-RU"/>
        </w:rPr>
        <w:t>. Промежуточная аттестация осуществляется в ходе совместной</w:t>
      </w:r>
      <w:r w:rsidRPr="008D19A8">
        <w:rPr>
          <w:rFonts w:ascii="Times New Roman" w:hAnsi="Times New Roman"/>
          <w:sz w:val="28"/>
          <w:szCs w:val="28"/>
          <w:lang w:eastAsia="ru-RU"/>
        </w:rPr>
        <w:t xml:space="preserve"> оценочной деятельности педагогов и обучающихся, т. е. является </w:t>
      </w:r>
      <w:r w:rsidRPr="008D19A8">
        <w:rPr>
          <w:rFonts w:ascii="Times New Roman" w:hAnsi="Times New Roman"/>
          <w:b/>
          <w:i/>
          <w:sz w:val="28"/>
          <w:szCs w:val="28"/>
          <w:lang w:eastAsia="ru-RU"/>
        </w:rPr>
        <w:t>внутренней оценкой.</w:t>
      </w:r>
    </w:p>
    <w:p w:rsidR="008D19A8" w:rsidRPr="008D19A8" w:rsidRDefault="008D19A8" w:rsidP="008D19A8">
      <w:pPr>
        <w:jc w:val="both"/>
        <w:rPr>
          <w:rFonts w:ascii="Times New Roman" w:hAnsi="Times New Roman"/>
          <w:b/>
          <w:sz w:val="28"/>
          <w:szCs w:val="28"/>
        </w:rPr>
      </w:pPr>
      <w:r w:rsidRPr="008D19A8">
        <w:rPr>
          <w:rFonts w:ascii="Times New Roman" w:hAnsi="Times New Roman"/>
          <w:b/>
          <w:sz w:val="28"/>
          <w:szCs w:val="28"/>
        </w:rPr>
        <w:t xml:space="preserve">      </w:t>
      </w:r>
    </w:p>
    <w:p w:rsidR="008D19A8" w:rsidRPr="008D19A8" w:rsidRDefault="008D19A8" w:rsidP="008D19A8">
      <w:pPr>
        <w:jc w:val="both"/>
        <w:rPr>
          <w:rFonts w:ascii="Times New Roman" w:hAnsi="Times New Roman"/>
          <w:sz w:val="28"/>
          <w:szCs w:val="28"/>
          <w:lang w:eastAsia="ru-RU"/>
        </w:rPr>
      </w:pPr>
      <w:r w:rsidRPr="008D19A8">
        <w:rPr>
          <w:rFonts w:ascii="Times New Roman" w:hAnsi="Times New Roman"/>
          <w:b/>
          <w:i/>
          <w:sz w:val="28"/>
          <w:szCs w:val="28"/>
          <w:lang w:eastAsia="ru-RU"/>
        </w:rPr>
        <w:t xml:space="preserve">Результаты итоговой аттестации выпускников </w:t>
      </w:r>
      <w:r w:rsidRPr="008D19A8">
        <w:rPr>
          <w:rFonts w:ascii="Times New Roman" w:hAnsi="Times New Roman"/>
          <w:sz w:val="28"/>
          <w:szCs w:val="28"/>
          <w:lang w:eastAsia="ru-RU"/>
        </w:rPr>
        <w:t xml:space="preserve"> характеризуют уровень достижения предметных результатов освоения  образовательной программы основного общего и среднего общего образования, необходимых для продолжения </w:t>
      </w:r>
      <w:r w:rsidRPr="00122D43">
        <w:rPr>
          <w:rFonts w:ascii="Times New Roman" w:hAnsi="Times New Roman"/>
          <w:sz w:val="28"/>
          <w:szCs w:val="28"/>
          <w:lang w:eastAsia="ru-RU"/>
        </w:rPr>
        <w:t>образования. Государственна</w:t>
      </w:r>
      <w:r w:rsidR="00E35916">
        <w:rPr>
          <w:rFonts w:ascii="Times New Roman" w:hAnsi="Times New Roman"/>
          <w:sz w:val="28"/>
          <w:szCs w:val="28"/>
          <w:lang w:eastAsia="ru-RU"/>
        </w:rPr>
        <w:t>я итоговая</w:t>
      </w:r>
      <w:r w:rsidRPr="00122D43">
        <w:rPr>
          <w:rFonts w:ascii="Times New Roman" w:hAnsi="Times New Roman"/>
          <w:sz w:val="28"/>
          <w:szCs w:val="28"/>
          <w:lang w:eastAsia="ru-RU"/>
        </w:rPr>
        <w:t xml:space="preserve"> аттестация выпускников осуществляется внешними (по отношению к школе) органами, т. е. является </w:t>
      </w:r>
      <w:r w:rsidRPr="00122D43">
        <w:rPr>
          <w:rFonts w:ascii="Times New Roman" w:hAnsi="Times New Roman"/>
          <w:b/>
          <w:i/>
          <w:sz w:val="28"/>
          <w:szCs w:val="28"/>
          <w:lang w:eastAsia="ru-RU"/>
        </w:rPr>
        <w:t>внешней оценкой</w:t>
      </w:r>
      <w:r w:rsidRPr="00122D43">
        <w:rPr>
          <w:rFonts w:ascii="Times New Roman" w:hAnsi="Times New Roman"/>
          <w:sz w:val="28"/>
          <w:szCs w:val="28"/>
          <w:lang w:eastAsia="ru-RU"/>
        </w:rPr>
        <w:t>.</w:t>
      </w:r>
    </w:p>
    <w:p w:rsidR="008D19A8" w:rsidRPr="008D19A8" w:rsidRDefault="008D19A8" w:rsidP="008D19A8">
      <w:pPr>
        <w:pStyle w:val="ad"/>
        <w:jc w:val="both"/>
        <w:rPr>
          <w:rFonts w:ascii="Times New Roman" w:hAnsi="Times New Roman"/>
          <w:b/>
          <w:sz w:val="28"/>
          <w:szCs w:val="28"/>
        </w:rPr>
      </w:pPr>
      <w:r w:rsidRPr="008D19A8">
        <w:rPr>
          <w:rFonts w:ascii="Times New Roman" w:hAnsi="Times New Roman"/>
          <w:b/>
          <w:sz w:val="28"/>
          <w:szCs w:val="28"/>
        </w:rPr>
        <w:t>1.3.2. Оценка предметных результатов</w:t>
      </w:r>
    </w:p>
    <w:p w:rsidR="008D19A8" w:rsidRPr="008D19A8" w:rsidRDefault="008D19A8" w:rsidP="008D19A8">
      <w:pPr>
        <w:pStyle w:val="ad"/>
        <w:ind w:firstLine="284"/>
        <w:jc w:val="both"/>
        <w:rPr>
          <w:rFonts w:ascii="Times New Roman" w:hAnsi="Times New Roman"/>
          <w:sz w:val="28"/>
          <w:szCs w:val="28"/>
        </w:rPr>
      </w:pPr>
      <w:r w:rsidRPr="008D19A8">
        <w:rPr>
          <w:rFonts w:ascii="Times New Roman" w:hAnsi="Times New Roman"/>
          <w:sz w:val="28"/>
          <w:szCs w:val="28"/>
        </w:rPr>
        <w:t>Оценка предметных результатов</w:t>
      </w:r>
      <w:r w:rsidRPr="008D19A8">
        <w:rPr>
          <w:rFonts w:ascii="Times New Roman" w:hAnsi="Times New Roman"/>
          <w:smallCaps/>
          <w:sz w:val="28"/>
          <w:szCs w:val="28"/>
        </w:rPr>
        <w:t xml:space="preserve"> </w:t>
      </w:r>
      <w:r w:rsidRPr="008D19A8">
        <w:rPr>
          <w:rFonts w:ascii="Times New Roman" w:hAnsi="Times New Roman"/>
          <w:bCs/>
          <w:sz w:val="28"/>
          <w:szCs w:val="28"/>
        </w:rPr>
        <w:t xml:space="preserve">представляет собой оценку достижения обучающимся </w:t>
      </w:r>
      <w:r w:rsidRPr="008D19A8">
        <w:rPr>
          <w:rFonts w:ascii="Times New Roman" w:hAnsi="Times New Roman"/>
          <w:sz w:val="28"/>
          <w:szCs w:val="28"/>
        </w:rPr>
        <w:t>планируемых результатов по отдельным предметам.</w:t>
      </w:r>
    </w:p>
    <w:p w:rsidR="008D19A8" w:rsidRPr="00D23EAD" w:rsidRDefault="008D19A8" w:rsidP="008D19A8">
      <w:pPr>
        <w:pStyle w:val="ad"/>
        <w:ind w:firstLine="284"/>
        <w:jc w:val="both"/>
        <w:rPr>
          <w:rFonts w:ascii="Times New Roman" w:hAnsi="Times New Roman"/>
          <w:sz w:val="28"/>
          <w:szCs w:val="28"/>
        </w:rPr>
      </w:pPr>
      <w:r w:rsidRPr="008D19A8">
        <w:rPr>
          <w:rFonts w:ascii="Times New Roman" w:hAnsi="Times New Roman"/>
          <w:sz w:val="28"/>
          <w:szCs w:val="28"/>
        </w:rPr>
        <w:t>Формирование этих результатов обеспечивается за счёт основных компонентов образовательного процесса — учебных предметов</w:t>
      </w:r>
      <w:r w:rsidRPr="00D23EAD">
        <w:rPr>
          <w:rFonts w:ascii="Times New Roman" w:hAnsi="Times New Roman"/>
          <w:sz w:val="28"/>
          <w:szCs w:val="28"/>
        </w:rPr>
        <w:t>.</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bCs/>
          <w:iCs/>
          <w:sz w:val="28"/>
          <w:szCs w:val="28"/>
        </w:rPr>
        <w:t xml:space="preserve">Основным объектом оценки предметных результатов в соответствии с требованиями </w:t>
      </w:r>
      <w:r w:rsidR="00122D43" w:rsidRPr="00122D43">
        <w:rPr>
          <w:rFonts w:ascii="Times New Roman" w:hAnsi="Times New Roman"/>
          <w:bCs/>
          <w:iCs/>
          <w:sz w:val="28"/>
          <w:szCs w:val="28"/>
        </w:rPr>
        <w:t>Стандарта являю</w:t>
      </w:r>
      <w:r w:rsidRPr="00122D43">
        <w:rPr>
          <w:rFonts w:ascii="Times New Roman" w:hAnsi="Times New Roman"/>
          <w:bCs/>
          <w:iCs/>
          <w:sz w:val="28"/>
          <w:szCs w:val="28"/>
        </w:rPr>
        <w:t>тся</w:t>
      </w:r>
      <w:r w:rsidR="00122D43" w:rsidRPr="00122D43">
        <w:rPr>
          <w:rFonts w:ascii="Times New Roman" w:hAnsi="Times New Roman"/>
          <w:bCs/>
          <w:iCs/>
          <w:sz w:val="28"/>
          <w:szCs w:val="28"/>
        </w:rPr>
        <w:t xml:space="preserve"> знания и умения</w:t>
      </w:r>
      <w:r w:rsidRPr="00122D43">
        <w:rPr>
          <w:rFonts w:ascii="Times New Roman" w:hAnsi="Times New Roman"/>
          <w:bCs/>
          <w:iCs/>
          <w:sz w:val="28"/>
          <w:szCs w:val="28"/>
        </w:rPr>
        <w:t xml:space="preserve"> </w:t>
      </w:r>
      <w:r w:rsidR="00122D43" w:rsidRPr="00122D43">
        <w:rPr>
          <w:rFonts w:ascii="Times New Roman" w:hAnsi="Times New Roman"/>
          <w:bCs/>
          <w:iCs/>
          <w:sz w:val="28"/>
          <w:szCs w:val="28"/>
        </w:rPr>
        <w:t>обучающихся</w:t>
      </w:r>
      <w:r w:rsidRPr="00122D43">
        <w:rPr>
          <w:rFonts w:ascii="Times New Roman" w:hAnsi="Times New Roman"/>
          <w:sz w:val="28"/>
          <w:szCs w:val="28"/>
        </w:rPr>
        <w:t>,</w:t>
      </w:r>
      <w:r w:rsidRPr="00D23EAD">
        <w:rPr>
          <w:rFonts w:ascii="Times New Roman" w:hAnsi="Times New Roman"/>
          <w:sz w:val="28"/>
          <w:szCs w:val="28"/>
        </w:rPr>
        <w:t xml:space="preserve"> основанных на изучаемом учебном материале, с использованием способов действий, релевантных содержанию учебных предметов.  Система оценки предметных результатов </w:t>
      </w:r>
      <w:r w:rsidR="00122D43">
        <w:rPr>
          <w:rFonts w:ascii="Times New Roman" w:hAnsi="Times New Roman"/>
          <w:sz w:val="28"/>
          <w:szCs w:val="28"/>
        </w:rPr>
        <w:t>освоения рабочих</w:t>
      </w:r>
      <w:r w:rsidRPr="00122D43">
        <w:rPr>
          <w:rFonts w:ascii="Times New Roman" w:hAnsi="Times New Roman"/>
          <w:sz w:val="28"/>
          <w:szCs w:val="28"/>
        </w:rPr>
        <w:t xml:space="preserve"> программ с учетом уровневого подхода</w:t>
      </w:r>
      <w:r w:rsidRPr="00D23EAD">
        <w:rPr>
          <w:rFonts w:ascii="Times New Roman" w:hAnsi="Times New Roman"/>
          <w:sz w:val="28"/>
          <w:szCs w:val="28"/>
        </w:rPr>
        <w:t xml:space="preserve"> предполагает выделение базового </w:t>
      </w:r>
      <w:r w:rsidRPr="00D23EAD">
        <w:rPr>
          <w:rFonts w:ascii="Times New Roman" w:hAnsi="Times New Roman"/>
          <w:sz w:val="28"/>
          <w:szCs w:val="28"/>
        </w:rPr>
        <w:lastRenderedPageBreak/>
        <w:t xml:space="preserve">уровня достижений как точки отсчета при построении всей системы оценки и организации индивидуальной работы с учащимися. </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sz w:val="28"/>
          <w:szCs w:val="28"/>
        </w:rPr>
        <w:t xml:space="preserve">Реальные достижения </w:t>
      </w:r>
      <w:r w:rsidR="00E35916">
        <w:rPr>
          <w:rFonts w:ascii="Times New Roman" w:hAnsi="Times New Roman"/>
          <w:sz w:val="28"/>
          <w:szCs w:val="28"/>
        </w:rPr>
        <w:t>об</w:t>
      </w:r>
      <w:r w:rsidRPr="00D23EAD">
        <w:rPr>
          <w:rFonts w:ascii="Times New Roman" w:hAnsi="Times New Roman"/>
          <w:sz w:val="28"/>
          <w:szCs w:val="28"/>
        </w:rPr>
        <w:t>уча</w:t>
      </w:r>
      <w:r w:rsidR="00E35916">
        <w:rPr>
          <w:rFonts w:ascii="Times New Roman" w:hAnsi="Times New Roman"/>
          <w:sz w:val="28"/>
          <w:szCs w:val="28"/>
        </w:rPr>
        <w:t>ю</w:t>
      </w:r>
      <w:r w:rsidRPr="00D23EAD">
        <w:rPr>
          <w:rFonts w:ascii="Times New Roman" w:hAnsi="Times New Roman"/>
          <w:sz w:val="28"/>
          <w:szCs w:val="28"/>
        </w:rPr>
        <w:t>щихся могут соответствовать базовому уровню, а могут отличаться от него как в сторону превышения, так и в сторону снижения.</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sz w:val="28"/>
          <w:szCs w:val="28"/>
        </w:rPr>
        <w:t xml:space="preserve">Практика показывает, что для описания достижений </w:t>
      </w:r>
      <w:r w:rsidR="00E35916">
        <w:rPr>
          <w:rFonts w:ascii="Times New Roman" w:hAnsi="Times New Roman"/>
          <w:sz w:val="28"/>
          <w:szCs w:val="28"/>
        </w:rPr>
        <w:t>об</w:t>
      </w:r>
      <w:r w:rsidRPr="00D23EAD">
        <w:rPr>
          <w:rFonts w:ascii="Times New Roman" w:hAnsi="Times New Roman"/>
          <w:sz w:val="28"/>
          <w:szCs w:val="28"/>
        </w:rPr>
        <w:t>уча</w:t>
      </w:r>
      <w:r w:rsidR="00E35916">
        <w:rPr>
          <w:rFonts w:ascii="Times New Roman" w:hAnsi="Times New Roman"/>
          <w:sz w:val="28"/>
          <w:szCs w:val="28"/>
        </w:rPr>
        <w:t>ю</w:t>
      </w:r>
      <w:r w:rsidRPr="00D23EAD">
        <w:rPr>
          <w:rFonts w:ascii="Times New Roman" w:hAnsi="Times New Roman"/>
          <w:sz w:val="28"/>
          <w:szCs w:val="28"/>
        </w:rPr>
        <w:t>щихся целесооб</w:t>
      </w:r>
      <w:r w:rsidR="00017AE0">
        <w:rPr>
          <w:rFonts w:ascii="Times New Roman" w:hAnsi="Times New Roman"/>
          <w:sz w:val="28"/>
          <w:szCs w:val="28"/>
        </w:rPr>
        <w:t>разно установить следующие четыре</w:t>
      </w:r>
      <w:r w:rsidRPr="00D23EAD">
        <w:rPr>
          <w:rFonts w:ascii="Times New Roman" w:hAnsi="Times New Roman"/>
          <w:sz w:val="28"/>
          <w:szCs w:val="28"/>
        </w:rPr>
        <w:t xml:space="preserve"> уровн</w:t>
      </w:r>
      <w:r w:rsidR="00017AE0">
        <w:rPr>
          <w:rFonts w:ascii="Times New Roman" w:hAnsi="Times New Roman"/>
          <w:sz w:val="28"/>
          <w:szCs w:val="28"/>
        </w:rPr>
        <w:t>я</w:t>
      </w:r>
      <w:r w:rsidRPr="00D23EAD">
        <w:rPr>
          <w:rFonts w:ascii="Times New Roman" w:hAnsi="Times New Roman"/>
          <w:sz w:val="28"/>
          <w:szCs w:val="28"/>
        </w:rPr>
        <w:t>.</w:t>
      </w:r>
    </w:p>
    <w:p w:rsidR="008D19A8" w:rsidRPr="00D23EAD" w:rsidRDefault="00017AE0" w:rsidP="008D19A8">
      <w:pPr>
        <w:pStyle w:val="ad"/>
        <w:ind w:firstLine="284"/>
        <w:jc w:val="both"/>
        <w:rPr>
          <w:rFonts w:ascii="Times New Roman" w:hAnsi="Times New Roman"/>
          <w:sz w:val="28"/>
          <w:szCs w:val="28"/>
        </w:rPr>
      </w:pPr>
      <w:r>
        <w:rPr>
          <w:rFonts w:ascii="Times New Roman" w:hAnsi="Times New Roman"/>
          <w:sz w:val="28"/>
          <w:szCs w:val="28"/>
        </w:rPr>
        <w:t>Допустимый</w:t>
      </w:r>
      <w:r w:rsidR="008D19A8" w:rsidRPr="00D23EAD">
        <w:rPr>
          <w:rFonts w:ascii="Times New Roman" w:hAnsi="Times New Roman"/>
          <w:sz w:val="28"/>
          <w:szCs w:val="28"/>
        </w:rPr>
        <w:t xml:space="preserve">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w:t>
      </w:r>
      <w:r>
        <w:rPr>
          <w:rFonts w:ascii="Times New Roman" w:hAnsi="Times New Roman"/>
          <w:sz w:val="28"/>
          <w:szCs w:val="28"/>
        </w:rPr>
        <w:t>допустимым</w:t>
      </w:r>
      <w:r w:rsidR="008D19A8" w:rsidRPr="00D23EAD">
        <w:rPr>
          <w:rFonts w:ascii="Times New Roman" w:hAnsi="Times New Roman"/>
          <w:sz w:val="28"/>
          <w:szCs w:val="28"/>
        </w:rPr>
        <w:t xml:space="preserve"> уровнем является достаточным для продолжения обучения на следующей ступени образования, но не по профильному направлению. Достижению </w:t>
      </w:r>
      <w:r>
        <w:rPr>
          <w:rFonts w:ascii="Times New Roman" w:hAnsi="Times New Roman"/>
          <w:sz w:val="28"/>
          <w:szCs w:val="28"/>
        </w:rPr>
        <w:t>допустимого</w:t>
      </w:r>
      <w:r w:rsidR="008D19A8" w:rsidRPr="00D23EAD">
        <w:rPr>
          <w:rFonts w:ascii="Times New Roman" w:hAnsi="Times New Roman"/>
          <w:sz w:val="28"/>
          <w:szCs w:val="28"/>
        </w:rPr>
        <w:t xml:space="preserve"> уровня соответствует отметка «удовлетворительно» (ил</w:t>
      </w:r>
      <w:r>
        <w:rPr>
          <w:rFonts w:ascii="Times New Roman" w:hAnsi="Times New Roman"/>
          <w:sz w:val="28"/>
          <w:szCs w:val="28"/>
        </w:rPr>
        <w:t>и отметка «3»</w:t>
      </w:r>
      <w:r w:rsidR="008D19A8" w:rsidRPr="00D23EAD">
        <w:rPr>
          <w:rFonts w:ascii="Times New Roman" w:hAnsi="Times New Roman"/>
          <w:sz w:val="28"/>
          <w:szCs w:val="28"/>
        </w:rPr>
        <w:t>).</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sz w:val="28"/>
          <w:szCs w:val="28"/>
        </w:rPr>
        <w:t xml:space="preserve">Превышение </w:t>
      </w:r>
      <w:r w:rsidR="00017AE0">
        <w:rPr>
          <w:rFonts w:ascii="Times New Roman" w:hAnsi="Times New Roman"/>
          <w:sz w:val="28"/>
          <w:szCs w:val="28"/>
        </w:rPr>
        <w:t>допустимого</w:t>
      </w:r>
      <w:r w:rsidRPr="00D23EAD">
        <w:rPr>
          <w:rFonts w:ascii="Times New Roman" w:hAnsi="Times New Roman"/>
          <w:sz w:val="28"/>
          <w:szCs w:val="28"/>
        </w:rPr>
        <w:t xml:space="preserve">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r w:rsidR="00017AE0">
        <w:rPr>
          <w:rFonts w:ascii="Times New Roman" w:hAnsi="Times New Roman"/>
          <w:sz w:val="28"/>
          <w:szCs w:val="28"/>
        </w:rPr>
        <w:t>допустимый</w:t>
      </w:r>
      <w:r w:rsidRPr="00D23EAD">
        <w:rPr>
          <w:rFonts w:ascii="Times New Roman" w:hAnsi="Times New Roman"/>
          <w:sz w:val="28"/>
          <w:szCs w:val="28"/>
        </w:rPr>
        <w:t xml:space="preserve">: </w:t>
      </w:r>
      <w:r w:rsidR="00017AE0">
        <w:rPr>
          <w:rFonts w:ascii="Times New Roman" w:hAnsi="Times New Roman"/>
          <w:sz w:val="28"/>
          <w:szCs w:val="28"/>
        </w:rPr>
        <w:t>достаточный</w:t>
      </w:r>
      <w:r w:rsidRPr="00D23EAD">
        <w:rPr>
          <w:rFonts w:ascii="Times New Roman" w:hAnsi="Times New Roman"/>
          <w:sz w:val="28"/>
          <w:szCs w:val="28"/>
        </w:rPr>
        <w:t xml:space="preserve"> уровень достижения планируемых результатов, оценка «хорошо» (отметка «4»), </w:t>
      </w:r>
      <w:r w:rsidR="00017AE0">
        <w:rPr>
          <w:rFonts w:ascii="Times New Roman" w:hAnsi="Times New Roman"/>
          <w:sz w:val="28"/>
          <w:szCs w:val="28"/>
        </w:rPr>
        <w:t>оптимальный</w:t>
      </w:r>
      <w:r w:rsidRPr="00D23EAD">
        <w:rPr>
          <w:rFonts w:ascii="Times New Roman" w:hAnsi="Times New Roman"/>
          <w:sz w:val="28"/>
          <w:szCs w:val="28"/>
        </w:rPr>
        <w:t xml:space="preserve"> уровень достижения планируемых результатов, оценка «отлично» (отметка «5»).</w:t>
      </w:r>
    </w:p>
    <w:p w:rsidR="008D19A8" w:rsidRPr="00D23EAD" w:rsidRDefault="00017AE0" w:rsidP="008D19A8">
      <w:pPr>
        <w:pStyle w:val="ad"/>
        <w:ind w:firstLine="284"/>
        <w:jc w:val="both"/>
        <w:rPr>
          <w:rFonts w:ascii="Times New Roman" w:hAnsi="Times New Roman"/>
          <w:sz w:val="28"/>
          <w:szCs w:val="28"/>
        </w:rPr>
      </w:pPr>
      <w:r>
        <w:rPr>
          <w:rFonts w:ascii="Times New Roman" w:hAnsi="Times New Roman"/>
          <w:sz w:val="28"/>
          <w:szCs w:val="28"/>
        </w:rPr>
        <w:t>Достаточный</w:t>
      </w:r>
      <w:r w:rsidR="008D19A8" w:rsidRPr="00D23EAD">
        <w:rPr>
          <w:rFonts w:ascii="Times New Roman" w:hAnsi="Times New Roman"/>
          <w:sz w:val="28"/>
          <w:szCs w:val="28"/>
        </w:rPr>
        <w:t xml:space="preserve"> и </w:t>
      </w:r>
      <w:r>
        <w:rPr>
          <w:rFonts w:ascii="Times New Roman" w:hAnsi="Times New Roman"/>
          <w:sz w:val="28"/>
          <w:szCs w:val="28"/>
        </w:rPr>
        <w:t>оптимальный</w:t>
      </w:r>
      <w:r w:rsidR="008D19A8" w:rsidRPr="00D23EAD">
        <w:rPr>
          <w:rFonts w:ascii="Times New Roman" w:hAnsi="Times New Roman"/>
          <w:sz w:val="28"/>
          <w:szCs w:val="28"/>
        </w:rPr>
        <w:t xml:space="preserve"> уровни достижения отличаются по полноте освоения планируемых результатов, уровню овладения учебными действиями и сформированностью интересов к </w:t>
      </w:r>
      <w:r>
        <w:rPr>
          <w:rFonts w:ascii="Times New Roman" w:hAnsi="Times New Roman"/>
          <w:sz w:val="28"/>
          <w:szCs w:val="28"/>
        </w:rPr>
        <w:t>учебному предмету</w:t>
      </w:r>
      <w:r w:rsidR="008D19A8" w:rsidRPr="00D23EAD">
        <w:rPr>
          <w:rFonts w:ascii="Times New Roman" w:hAnsi="Times New Roman"/>
          <w:sz w:val="28"/>
          <w:szCs w:val="28"/>
        </w:rPr>
        <w:t>.</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sz w:val="28"/>
          <w:szCs w:val="28"/>
        </w:rPr>
        <w:t xml:space="preserve">Индивидуальные траектории обучения учащихся, демонстрирующих </w:t>
      </w:r>
      <w:r w:rsidR="00B54D6C">
        <w:rPr>
          <w:rFonts w:ascii="Times New Roman" w:hAnsi="Times New Roman"/>
          <w:sz w:val="28"/>
          <w:szCs w:val="28"/>
        </w:rPr>
        <w:t>достаточный и оптимальный</w:t>
      </w:r>
      <w:r w:rsidRPr="00D23EAD">
        <w:rPr>
          <w:rFonts w:ascii="Times New Roman" w:hAnsi="Times New Roman"/>
          <w:sz w:val="28"/>
          <w:szCs w:val="28"/>
        </w:rPr>
        <w:t xml:space="preserve"> уровни достижений целесообразно формировать с учетом интересов этих учащихся и их планов на будущее. При наличии устойчивых интересов к учебному предмету и основательной подготовки по нему эти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D19A8" w:rsidRPr="00D23EAD" w:rsidRDefault="008D19A8" w:rsidP="00B54D6C">
      <w:pPr>
        <w:pStyle w:val="ad"/>
        <w:ind w:firstLine="284"/>
        <w:jc w:val="both"/>
        <w:rPr>
          <w:rFonts w:ascii="Times New Roman" w:hAnsi="Times New Roman"/>
          <w:sz w:val="28"/>
          <w:szCs w:val="28"/>
        </w:rPr>
      </w:pPr>
      <w:r w:rsidRPr="00D23EAD">
        <w:rPr>
          <w:rFonts w:ascii="Times New Roman" w:hAnsi="Times New Roman"/>
          <w:sz w:val="28"/>
          <w:szCs w:val="28"/>
        </w:rPr>
        <w:t xml:space="preserve">Для описания подготовки учащихся, уровень достижений которых ниже </w:t>
      </w:r>
      <w:r w:rsidR="00B54D6C">
        <w:rPr>
          <w:rFonts w:ascii="Times New Roman" w:hAnsi="Times New Roman"/>
          <w:sz w:val="28"/>
          <w:szCs w:val="28"/>
        </w:rPr>
        <w:t>допустимого</w:t>
      </w:r>
      <w:r w:rsidRPr="00D23EAD">
        <w:rPr>
          <w:rFonts w:ascii="Times New Roman" w:hAnsi="Times New Roman"/>
          <w:sz w:val="28"/>
          <w:szCs w:val="28"/>
        </w:rPr>
        <w:t xml:space="preserve">, </w:t>
      </w:r>
      <w:r w:rsidR="00B54D6C">
        <w:rPr>
          <w:rFonts w:ascii="Times New Roman" w:hAnsi="Times New Roman"/>
          <w:sz w:val="28"/>
          <w:szCs w:val="28"/>
        </w:rPr>
        <w:t>ц</w:t>
      </w:r>
      <w:r w:rsidRPr="00D23EAD">
        <w:rPr>
          <w:rFonts w:ascii="Times New Roman" w:hAnsi="Times New Roman"/>
          <w:sz w:val="28"/>
          <w:szCs w:val="28"/>
        </w:rPr>
        <w:t xml:space="preserve">елесообразно выделить </w:t>
      </w:r>
      <w:r w:rsidR="00B54D6C">
        <w:rPr>
          <w:rFonts w:ascii="Times New Roman" w:hAnsi="Times New Roman"/>
          <w:sz w:val="28"/>
          <w:szCs w:val="28"/>
        </w:rPr>
        <w:t>критический</w:t>
      </w:r>
      <w:r w:rsidRPr="00D23EAD">
        <w:rPr>
          <w:rFonts w:ascii="Times New Roman" w:hAnsi="Times New Roman"/>
          <w:sz w:val="28"/>
          <w:szCs w:val="28"/>
        </w:rPr>
        <w:t xml:space="preserve"> уров</w:t>
      </w:r>
      <w:r w:rsidR="00B54D6C">
        <w:rPr>
          <w:rFonts w:ascii="Times New Roman" w:hAnsi="Times New Roman"/>
          <w:sz w:val="28"/>
          <w:szCs w:val="28"/>
        </w:rPr>
        <w:t xml:space="preserve">ень, </w:t>
      </w:r>
      <w:r w:rsidRPr="00D23EAD">
        <w:rPr>
          <w:rFonts w:ascii="Times New Roman" w:hAnsi="Times New Roman"/>
          <w:sz w:val="28"/>
          <w:szCs w:val="28"/>
        </w:rPr>
        <w:t>оценка «неудовлетворительно» (отметка «2»),</w:t>
      </w:r>
    </w:p>
    <w:p w:rsidR="008D19A8" w:rsidRPr="00D23EAD" w:rsidRDefault="008D19A8" w:rsidP="008D19A8">
      <w:pPr>
        <w:pStyle w:val="ad"/>
        <w:ind w:firstLine="284"/>
        <w:jc w:val="both"/>
        <w:rPr>
          <w:rFonts w:ascii="Times New Roman" w:hAnsi="Times New Roman"/>
          <w:sz w:val="28"/>
          <w:szCs w:val="28"/>
        </w:rPr>
      </w:pPr>
      <w:r w:rsidRPr="00D23EAD">
        <w:rPr>
          <w:rFonts w:ascii="Times New Roman" w:hAnsi="Times New Roman"/>
          <w:sz w:val="28"/>
          <w:szCs w:val="28"/>
        </w:rPr>
        <w:t xml:space="preserve">Как правило, </w:t>
      </w:r>
      <w:r w:rsidR="00B54D6C">
        <w:rPr>
          <w:rFonts w:ascii="Times New Roman" w:hAnsi="Times New Roman"/>
          <w:sz w:val="28"/>
          <w:szCs w:val="28"/>
        </w:rPr>
        <w:t>критический</w:t>
      </w:r>
      <w:r w:rsidRPr="00D23EAD">
        <w:rPr>
          <w:rFonts w:ascii="Times New Roman" w:hAnsi="Times New Roman"/>
          <w:sz w:val="28"/>
          <w:szCs w:val="28"/>
        </w:rPr>
        <w:t xml:space="preserve"> уровень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w:t>
      </w:r>
      <w:r w:rsidR="00B54D6C">
        <w:rPr>
          <w:rFonts w:ascii="Times New Roman" w:hAnsi="Times New Roman"/>
          <w:sz w:val="28"/>
          <w:szCs w:val="28"/>
        </w:rPr>
        <w:t>допустимого</w:t>
      </w:r>
      <w:r w:rsidRPr="00D23EAD">
        <w:rPr>
          <w:rFonts w:ascii="Times New Roman" w:hAnsi="Times New Roman"/>
          <w:sz w:val="28"/>
          <w:szCs w:val="28"/>
        </w:rPr>
        <w:t xml:space="preserve"> уровня.</w:t>
      </w:r>
    </w:p>
    <w:p w:rsidR="008D19A8" w:rsidRPr="00D23EAD" w:rsidRDefault="00B54D6C" w:rsidP="008D19A8">
      <w:pPr>
        <w:pStyle w:val="ad"/>
        <w:ind w:firstLine="284"/>
        <w:jc w:val="both"/>
        <w:rPr>
          <w:rFonts w:ascii="Times New Roman" w:hAnsi="Times New Roman"/>
          <w:sz w:val="28"/>
          <w:szCs w:val="28"/>
        </w:rPr>
      </w:pPr>
      <w:r>
        <w:rPr>
          <w:rFonts w:ascii="Times New Roman" w:hAnsi="Times New Roman"/>
          <w:sz w:val="28"/>
          <w:szCs w:val="28"/>
        </w:rPr>
        <w:t>Критический</w:t>
      </w:r>
      <w:r w:rsidR="008D19A8" w:rsidRPr="00D23EAD">
        <w:rPr>
          <w:rFonts w:ascii="Times New Roman" w:hAnsi="Times New Roman"/>
          <w:sz w:val="28"/>
          <w:szCs w:val="28"/>
        </w:rPr>
        <w:t xml:space="preserve"> уровень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Учащиеся, которые демонстрируют низкий уровень достижений, требуют специальной помощи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w:t>
      </w:r>
      <w:r w:rsidR="008D19A8" w:rsidRPr="00D23EAD">
        <w:rPr>
          <w:rFonts w:ascii="Times New Roman" w:hAnsi="Times New Roman"/>
          <w:sz w:val="28"/>
          <w:szCs w:val="28"/>
        </w:rPr>
        <w:lastRenderedPageBreak/>
        <w:t>Только наличие положительной мотивации может стать основой ликвидации пробелов в обучении для данной группы учащихся.</w:t>
      </w:r>
    </w:p>
    <w:p w:rsidR="008D19A8" w:rsidRPr="00D23EAD" w:rsidRDefault="008D19A8" w:rsidP="008D19A8">
      <w:pPr>
        <w:pStyle w:val="ad"/>
        <w:jc w:val="both"/>
        <w:rPr>
          <w:rFonts w:ascii="Times New Roman" w:hAnsi="Times New Roman"/>
          <w:b/>
          <w:sz w:val="28"/>
          <w:szCs w:val="28"/>
        </w:rPr>
      </w:pPr>
      <w:r w:rsidRPr="00D23EAD">
        <w:rPr>
          <w:rFonts w:ascii="Times New Roman" w:hAnsi="Times New Roman"/>
          <w:b/>
          <w:sz w:val="28"/>
          <w:szCs w:val="28"/>
        </w:rPr>
        <w:t>1.</w:t>
      </w:r>
      <w:r w:rsidR="00DA12F5">
        <w:rPr>
          <w:rFonts w:ascii="Times New Roman" w:hAnsi="Times New Roman"/>
          <w:b/>
          <w:sz w:val="28"/>
          <w:szCs w:val="28"/>
        </w:rPr>
        <w:t>3.3.Оценка исследовательской деятельности</w:t>
      </w:r>
      <w:r w:rsidRPr="00D23EAD">
        <w:rPr>
          <w:rFonts w:ascii="Times New Roman" w:hAnsi="Times New Roman"/>
          <w:b/>
          <w:sz w:val="28"/>
          <w:szCs w:val="28"/>
        </w:rPr>
        <w:t>.</w:t>
      </w:r>
    </w:p>
    <w:p w:rsidR="008D19A8" w:rsidRPr="00D23EAD" w:rsidRDefault="008D19A8" w:rsidP="00E35916">
      <w:pPr>
        <w:pStyle w:val="ad"/>
        <w:ind w:firstLine="284"/>
        <w:jc w:val="both"/>
        <w:rPr>
          <w:rFonts w:ascii="Times New Roman" w:hAnsi="Times New Roman"/>
          <w:sz w:val="28"/>
          <w:szCs w:val="28"/>
        </w:rPr>
      </w:pPr>
      <w:r w:rsidRPr="00D23EAD">
        <w:rPr>
          <w:rFonts w:ascii="Times New Roman" w:hAnsi="Times New Roman"/>
          <w:sz w:val="28"/>
          <w:szCs w:val="28"/>
        </w:rPr>
        <w:t>И</w:t>
      </w:r>
      <w:r w:rsidR="00DA12F5">
        <w:rPr>
          <w:rFonts w:ascii="Times New Roman" w:hAnsi="Times New Roman"/>
          <w:sz w:val="28"/>
          <w:szCs w:val="28"/>
        </w:rPr>
        <w:t>сследовательская деятельность</w:t>
      </w:r>
      <w:r w:rsidRPr="00D23EAD">
        <w:rPr>
          <w:rFonts w:ascii="Times New Roman" w:hAnsi="Times New Roman"/>
          <w:sz w:val="28"/>
          <w:szCs w:val="28"/>
        </w:rPr>
        <w:t xml:space="preserve"> представляет собой </w:t>
      </w:r>
      <w:r w:rsidR="00DA12F5">
        <w:rPr>
          <w:rFonts w:ascii="Times New Roman" w:hAnsi="Times New Roman"/>
          <w:sz w:val="28"/>
          <w:szCs w:val="28"/>
        </w:rPr>
        <w:t>индивидуальную или групповую исследовательскую работу</w:t>
      </w:r>
      <w:r w:rsidR="00122D43">
        <w:rPr>
          <w:rFonts w:ascii="Times New Roman" w:hAnsi="Times New Roman"/>
          <w:sz w:val="28"/>
          <w:szCs w:val="28"/>
        </w:rPr>
        <w:t xml:space="preserve"> (</w:t>
      </w:r>
      <w:r w:rsidR="00122D43" w:rsidRPr="00D23EAD">
        <w:rPr>
          <w:rFonts w:ascii="Times New Roman" w:hAnsi="Times New Roman"/>
          <w:i/>
          <w:sz w:val="28"/>
          <w:szCs w:val="28"/>
        </w:rPr>
        <w:t>письменная работа</w:t>
      </w:r>
      <w:r w:rsidR="00122D43">
        <w:rPr>
          <w:rFonts w:ascii="Times New Roman" w:hAnsi="Times New Roman"/>
          <w:sz w:val="28"/>
          <w:szCs w:val="28"/>
        </w:rPr>
        <w:t xml:space="preserve"> - </w:t>
      </w:r>
      <w:r w:rsidR="00122D43" w:rsidRPr="00D23EAD">
        <w:rPr>
          <w:rFonts w:ascii="Times New Roman" w:hAnsi="Times New Roman"/>
          <w:sz w:val="28"/>
          <w:szCs w:val="28"/>
        </w:rPr>
        <w:t>эссе, реферат, аналитические материалы, обзорные материалы, отчеты о проведенных исследованиях, стендовый доклад и др.);</w:t>
      </w:r>
      <w:r w:rsidR="00122D43">
        <w:rPr>
          <w:rFonts w:ascii="Times New Roman" w:hAnsi="Times New Roman"/>
          <w:sz w:val="28"/>
          <w:szCs w:val="28"/>
        </w:rPr>
        <w:t xml:space="preserve"> </w:t>
      </w:r>
      <w:r w:rsidRPr="00D23EAD">
        <w:rPr>
          <w:rFonts w:ascii="Times New Roman" w:hAnsi="Times New Roman"/>
          <w:sz w:val="28"/>
          <w:szCs w:val="28"/>
        </w:rPr>
        <w:t xml:space="preserve"> выполняем</w:t>
      </w:r>
      <w:r w:rsidR="00DA12F5">
        <w:rPr>
          <w:rFonts w:ascii="Times New Roman" w:hAnsi="Times New Roman"/>
          <w:sz w:val="28"/>
          <w:szCs w:val="28"/>
        </w:rPr>
        <w:t>ую</w:t>
      </w:r>
      <w:r w:rsidRPr="00D23EAD">
        <w:rPr>
          <w:rFonts w:ascii="Times New Roman" w:hAnsi="Times New Roman"/>
          <w:sz w:val="28"/>
          <w:szCs w:val="28"/>
        </w:rPr>
        <w:t xml:space="preserve"> </w:t>
      </w:r>
      <w:r w:rsidR="00E35916">
        <w:rPr>
          <w:rFonts w:ascii="Times New Roman" w:hAnsi="Times New Roman"/>
          <w:sz w:val="28"/>
          <w:szCs w:val="28"/>
        </w:rPr>
        <w:t>об</w:t>
      </w:r>
      <w:r w:rsidRPr="00D23EAD">
        <w:rPr>
          <w:rFonts w:ascii="Times New Roman" w:hAnsi="Times New Roman"/>
          <w:sz w:val="28"/>
          <w:szCs w:val="28"/>
        </w:rPr>
        <w:t>уча</w:t>
      </w:r>
      <w:r w:rsidR="00E35916">
        <w:rPr>
          <w:rFonts w:ascii="Times New Roman" w:hAnsi="Times New Roman"/>
          <w:sz w:val="28"/>
          <w:szCs w:val="28"/>
        </w:rPr>
        <w:t>ю</w:t>
      </w:r>
      <w:r w:rsidRPr="00D23EAD">
        <w:rPr>
          <w:rFonts w:ascii="Times New Roman" w:hAnsi="Times New Roman"/>
          <w:sz w:val="28"/>
          <w:szCs w:val="28"/>
        </w:rPr>
        <w:t>щим</w:t>
      </w:r>
      <w:r w:rsidR="00E35916">
        <w:rPr>
          <w:rFonts w:ascii="Times New Roman" w:hAnsi="Times New Roman"/>
          <w:sz w:val="28"/>
          <w:szCs w:val="28"/>
        </w:rPr>
        <w:t>и</w:t>
      </w:r>
      <w:r w:rsidRPr="00D23EAD">
        <w:rPr>
          <w:rFonts w:ascii="Times New Roman" w:hAnsi="Times New Roman"/>
          <w:sz w:val="28"/>
          <w:szCs w:val="28"/>
        </w:rPr>
        <w:t>ся</w:t>
      </w:r>
      <w:r w:rsidR="00B54D6C">
        <w:rPr>
          <w:rFonts w:ascii="Times New Roman" w:hAnsi="Times New Roman"/>
          <w:sz w:val="28"/>
          <w:szCs w:val="28"/>
        </w:rPr>
        <w:t xml:space="preserve"> 10 классов в обязательном по</w:t>
      </w:r>
      <w:r w:rsidR="003D6C3D">
        <w:rPr>
          <w:rFonts w:ascii="Times New Roman" w:hAnsi="Times New Roman"/>
          <w:sz w:val="28"/>
          <w:szCs w:val="28"/>
        </w:rPr>
        <w:t>рядке, в соответствии с ИУП, в 7</w:t>
      </w:r>
      <w:r w:rsidR="00B54D6C">
        <w:rPr>
          <w:rFonts w:ascii="Times New Roman" w:hAnsi="Times New Roman"/>
          <w:sz w:val="28"/>
          <w:szCs w:val="28"/>
        </w:rPr>
        <w:t>-9 классах по желанию обучающихся,</w:t>
      </w:r>
      <w:r w:rsidRPr="00D23EAD">
        <w:rPr>
          <w:rFonts w:ascii="Times New Roman" w:hAnsi="Times New Roman"/>
          <w:sz w:val="28"/>
          <w:szCs w:val="28"/>
        </w:rPr>
        <w:t xml:space="preserve"> в рамках одного или нескольких учебных предметов </w:t>
      </w:r>
      <w:r w:rsidRPr="003E576E">
        <w:rPr>
          <w:rFonts w:ascii="Times New Roman" w:hAnsi="Times New Roman"/>
          <w:sz w:val="28"/>
          <w:szCs w:val="28"/>
        </w:rPr>
        <w:t>с целью</w:t>
      </w:r>
      <w:r w:rsidRPr="00D23EAD">
        <w:rPr>
          <w:rFonts w:ascii="Times New Roman" w:hAnsi="Times New Roman"/>
          <w:sz w:val="28"/>
          <w:szCs w:val="28"/>
        </w:rPr>
        <w:t xml:space="preserve"> </w:t>
      </w:r>
      <w:r w:rsidR="003E576E">
        <w:rPr>
          <w:rFonts w:ascii="Times New Roman" w:hAnsi="Times New Roman"/>
          <w:sz w:val="28"/>
          <w:szCs w:val="28"/>
        </w:rPr>
        <w:t xml:space="preserve">формирование исследовательской и проектной деятельности обучающихся. </w:t>
      </w:r>
    </w:p>
    <w:p w:rsidR="00DA12F5" w:rsidRPr="00122D43" w:rsidRDefault="00DA12F5" w:rsidP="00122D43">
      <w:pPr>
        <w:pStyle w:val="ad"/>
        <w:ind w:firstLine="284"/>
        <w:jc w:val="both"/>
        <w:rPr>
          <w:rFonts w:ascii="Times New Roman" w:hAnsi="Times New Roman"/>
          <w:sz w:val="28"/>
          <w:szCs w:val="28"/>
        </w:rPr>
      </w:pPr>
      <w:r w:rsidRPr="00DA12F5">
        <w:rPr>
          <w:rFonts w:ascii="Times New Roman" w:hAnsi="Times New Roman"/>
          <w:sz w:val="28"/>
          <w:szCs w:val="28"/>
        </w:rPr>
        <w:t xml:space="preserve">Для </w:t>
      </w:r>
      <w:r w:rsidR="00E35916">
        <w:rPr>
          <w:rFonts w:ascii="Times New Roman" w:hAnsi="Times New Roman"/>
          <w:sz w:val="28"/>
          <w:szCs w:val="28"/>
        </w:rPr>
        <w:t>об</w:t>
      </w:r>
      <w:r w:rsidRPr="00DA12F5">
        <w:rPr>
          <w:rFonts w:ascii="Times New Roman" w:hAnsi="Times New Roman"/>
          <w:sz w:val="28"/>
          <w:szCs w:val="28"/>
        </w:rPr>
        <w:t>уча</w:t>
      </w:r>
      <w:r w:rsidR="00E35916">
        <w:rPr>
          <w:rFonts w:ascii="Times New Roman" w:hAnsi="Times New Roman"/>
          <w:sz w:val="28"/>
          <w:szCs w:val="28"/>
        </w:rPr>
        <w:t>ю</w:t>
      </w:r>
      <w:r w:rsidRPr="00DA12F5">
        <w:rPr>
          <w:rFonts w:ascii="Times New Roman" w:hAnsi="Times New Roman"/>
          <w:sz w:val="28"/>
          <w:szCs w:val="28"/>
        </w:rPr>
        <w:t>щихся 10 классов при выполнении исследовательской работы используется зачетная система. Работа считается зачтенной при грамотном оформлении и публичном представлении</w:t>
      </w:r>
      <w:r w:rsidR="00122D43">
        <w:rPr>
          <w:rFonts w:ascii="Times New Roman" w:hAnsi="Times New Roman"/>
          <w:sz w:val="28"/>
          <w:szCs w:val="28"/>
        </w:rPr>
        <w:t xml:space="preserve"> на ШНПК</w:t>
      </w:r>
      <w:r w:rsidRPr="00DA12F5">
        <w:rPr>
          <w:rFonts w:ascii="Times New Roman" w:hAnsi="Times New Roman"/>
          <w:sz w:val="28"/>
          <w:szCs w:val="28"/>
        </w:rPr>
        <w:t>.</w:t>
      </w:r>
    </w:p>
    <w:p w:rsidR="008D19A8" w:rsidRPr="00D23EAD" w:rsidRDefault="00E35916" w:rsidP="008D19A8">
      <w:pPr>
        <w:pStyle w:val="ad"/>
        <w:ind w:firstLine="284"/>
        <w:jc w:val="both"/>
        <w:rPr>
          <w:rFonts w:ascii="Times New Roman" w:hAnsi="Times New Roman"/>
          <w:sz w:val="28"/>
          <w:szCs w:val="28"/>
        </w:rPr>
      </w:pPr>
      <w:r>
        <w:rPr>
          <w:rFonts w:ascii="Times New Roman" w:hAnsi="Times New Roman"/>
          <w:sz w:val="28"/>
          <w:szCs w:val="28"/>
        </w:rPr>
        <w:t>Обу</w:t>
      </w:r>
      <w:r w:rsidR="008D19A8" w:rsidRPr="00D23EAD">
        <w:rPr>
          <w:rFonts w:ascii="Times New Roman" w:hAnsi="Times New Roman"/>
          <w:sz w:val="28"/>
          <w:szCs w:val="28"/>
        </w:rPr>
        <w:t>ча</w:t>
      </w:r>
      <w:r>
        <w:rPr>
          <w:rFonts w:ascii="Times New Roman" w:hAnsi="Times New Roman"/>
          <w:sz w:val="28"/>
          <w:szCs w:val="28"/>
        </w:rPr>
        <w:t>ю</w:t>
      </w:r>
      <w:r w:rsidR="008D19A8" w:rsidRPr="00D23EAD">
        <w:rPr>
          <w:rFonts w:ascii="Times New Roman" w:hAnsi="Times New Roman"/>
          <w:sz w:val="28"/>
          <w:szCs w:val="28"/>
        </w:rPr>
        <w:t xml:space="preserve">щиеся сами выбирают как тему </w:t>
      </w:r>
      <w:r w:rsidR="00122D43">
        <w:rPr>
          <w:rFonts w:ascii="Times New Roman" w:hAnsi="Times New Roman"/>
          <w:sz w:val="28"/>
          <w:szCs w:val="28"/>
        </w:rPr>
        <w:t>работы</w:t>
      </w:r>
      <w:r w:rsidR="008D19A8" w:rsidRPr="00D23EAD">
        <w:rPr>
          <w:rFonts w:ascii="Times New Roman" w:hAnsi="Times New Roman"/>
          <w:sz w:val="28"/>
          <w:szCs w:val="28"/>
        </w:rPr>
        <w:t xml:space="preserve">, так и руководителя </w:t>
      </w:r>
      <w:r w:rsidR="00122D43">
        <w:rPr>
          <w:rFonts w:ascii="Times New Roman" w:hAnsi="Times New Roman"/>
          <w:sz w:val="28"/>
          <w:szCs w:val="28"/>
        </w:rPr>
        <w:t>из числа учителей</w:t>
      </w:r>
      <w:r w:rsidR="008D19A8" w:rsidRPr="00D23EAD">
        <w:rPr>
          <w:rFonts w:ascii="Times New Roman" w:hAnsi="Times New Roman"/>
          <w:sz w:val="28"/>
          <w:szCs w:val="28"/>
        </w:rPr>
        <w:t xml:space="preserve">. </w:t>
      </w:r>
    </w:p>
    <w:p w:rsidR="008D19A8" w:rsidRPr="00D23EAD" w:rsidRDefault="008D19A8" w:rsidP="008D19A8">
      <w:pPr>
        <w:pStyle w:val="ad"/>
        <w:ind w:firstLine="284"/>
        <w:jc w:val="both"/>
        <w:outlineLvl w:val="0"/>
        <w:rPr>
          <w:rStyle w:val="Zag11"/>
          <w:rFonts w:ascii="Times New Roman" w:eastAsia="@Arial Unicode MS" w:hAnsi="Times New Roman"/>
          <w:b/>
          <w:smallCaps/>
          <w:sz w:val="28"/>
          <w:szCs w:val="28"/>
        </w:rPr>
      </w:pPr>
      <w:bookmarkStart w:id="24" w:name="_Toc298393886"/>
    </w:p>
    <w:p w:rsidR="008D19A8" w:rsidRDefault="008D19A8" w:rsidP="008D19A8">
      <w:pPr>
        <w:pStyle w:val="ad"/>
        <w:jc w:val="both"/>
        <w:outlineLvl w:val="0"/>
        <w:rPr>
          <w:rStyle w:val="Zag11"/>
          <w:rFonts w:ascii="Times New Roman" w:eastAsia="@Arial Unicode MS" w:hAnsi="Times New Roman"/>
          <w:b/>
          <w:smallCaps/>
          <w:sz w:val="28"/>
          <w:szCs w:val="28"/>
        </w:rPr>
      </w:pPr>
    </w:p>
    <w:p w:rsidR="00CF13B5" w:rsidRDefault="008D19A8" w:rsidP="008D19A8">
      <w:pPr>
        <w:pStyle w:val="ad"/>
        <w:jc w:val="both"/>
        <w:outlineLvl w:val="0"/>
        <w:rPr>
          <w:rStyle w:val="Zag11"/>
          <w:rFonts w:ascii="Times New Roman" w:eastAsia="@Arial Unicode MS" w:hAnsi="Times New Roman"/>
          <w:b/>
          <w:smallCaps/>
          <w:sz w:val="28"/>
          <w:szCs w:val="28"/>
        </w:rPr>
      </w:pPr>
      <w:r w:rsidRPr="00D85F2D">
        <w:rPr>
          <w:rStyle w:val="Zag11"/>
          <w:rFonts w:ascii="Times New Roman" w:eastAsia="@Arial Unicode MS" w:hAnsi="Times New Roman"/>
          <w:b/>
          <w:smallCaps/>
          <w:sz w:val="28"/>
          <w:szCs w:val="28"/>
        </w:rPr>
        <w:t xml:space="preserve">  </w:t>
      </w:r>
    </w:p>
    <w:p w:rsidR="008D19A8" w:rsidRPr="00D85F2D" w:rsidRDefault="00CF13B5" w:rsidP="008D19A8">
      <w:pPr>
        <w:pStyle w:val="ad"/>
        <w:jc w:val="both"/>
        <w:outlineLvl w:val="0"/>
        <w:rPr>
          <w:rStyle w:val="Zag11"/>
          <w:rFonts w:ascii="Times New Roman" w:eastAsia="@Arial Unicode MS" w:hAnsi="Times New Roman"/>
          <w:b/>
          <w:smallCaps/>
          <w:sz w:val="28"/>
          <w:szCs w:val="28"/>
        </w:rPr>
      </w:pPr>
      <w:r>
        <w:rPr>
          <w:rStyle w:val="Zag11"/>
          <w:rFonts w:ascii="Times New Roman" w:eastAsia="@Arial Unicode MS" w:hAnsi="Times New Roman"/>
          <w:b/>
          <w:smallCaps/>
          <w:sz w:val="28"/>
          <w:szCs w:val="28"/>
        </w:rPr>
        <w:br w:type="page"/>
      </w:r>
      <w:r w:rsidR="008D19A8" w:rsidRPr="00D85F2D">
        <w:rPr>
          <w:rStyle w:val="Zag11"/>
          <w:rFonts w:ascii="Times New Roman" w:eastAsia="@Arial Unicode MS" w:hAnsi="Times New Roman"/>
          <w:b/>
          <w:smallCaps/>
          <w:sz w:val="28"/>
          <w:szCs w:val="28"/>
        </w:rPr>
        <w:lastRenderedPageBreak/>
        <w:t xml:space="preserve"> РАЗДЕЛ 2. СОДЕРЖАТЕЛЬНЫЙ</w:t>
      </w:r>
      <w:bookmarkEnd w:id="24"/>
    </w:p>
    <w:p w:rsidR="008D19A8" w:rsidRDefault="008D19A8" w:rsidP="008D19A8">
      <w:pPr>
        <w:pStyle w:val="ad"/>
        <w:ind w:firstLine="284"/>
        <w:rPr>
          <w:rStyle w:val="Zag11"/>
          <w:rFonts w:ascii="Times New Roman" w:eastAsia="@Arial Unicode MS" w:hAnsi="Times New Roman"/>
          <w:b/>
          <w:smallCaps/>
          <w:sz w:val="28"/>
          <w:szCs w:val="28"/>
        </w:rPr>
      </w:pPr>
    </w:p>
    <w:p w:rsidR="008D19A8" w:rsidRPr="00D85F2D" w:rsidRDefault="008D19A8" w:rsidP="008D19A8">
      <w:pPr>
        <w:pStyle w:val="ad"/>
        <w:ind w:firstLine="284"/>
        <w:rPr>
          <w:rStyle w:val="Zag11"/>
          <w:rFonts w:ascii="Times New Roman" w:eastAsia="@Arial Unicode MS" w:hAnsi="Times New Roman"/>
          <w:b/>
          <w:smallCaps/>
          <w:sz w:val="28"/>
          <w:szCs w:val="28"/>
        </w:rPr>
      </w:pPr>
      <w:r>
        <w:rPr>
          <w:rStyle w:val="Zag11"/>
          <w:rFonts w:ascii="Times New Roman" w:eastAsia="@Arial Unicode MS" w:hAnsi="Times New Roman"/>
          <w:b/>
          <w:smallCaps/>
          <w:sz w:val="28"/>
          <w:szCs w:val="28"/>
        </w:rPr>
        <w:t xml:space="preserve">2.1. </w:t>
      </w:r>
      <w:r w:rsidR="006545C4">
        <w:rPr>
          <w:rStyle w:val="Zag11"/>
          <w:rFonts w:ascii="Times New Roman" w:eastAsia="@Arial Unicode MS" w:hAnsi="Times New Roman"/>
          <w:b/>
          <w:smallCaps/>
          <w:sz w:val="28"/>
          <w:szCs w:val="28"/>
        </w:rPr>
        <w:t>ПРОГРАММЫ</w:t>
      </w:r>
      <w:r w:rsidRPr="00D85F2D">
        <w:rPr>
          <w:rStyle w:val="Zag11"/>
          <w:rFonts w:ascii="Times New Roman" w:eastAsia="@Arial Unicode MS" w:hAnsi="Times New Roman"/>
          <w:b/>
          <w:smallCaps/>
          <w:sz w:val="28"/>
          <w:szCs w:val="28"/>
        </w:rPr>
        <w:t xml:space="preserve"> УЧЕБНЫХ ПРЕДМЕТОВ, КУРСОВ ОСНОВНОГО  ОБЩЕГО ОБРАЗОВАНИЯ</w:t>
      </w:r>
    </w:p>
    <w:p w:rsidR="008D19A8" w:rsidRDefault="008D19A8" w:rsidP="008D19A8">
      <w:pPr>
        <w:pStyle w:val="ad"/>
        <w:ind w:firstLine="708"/>
        <w:jc w:val="both"/>
        <w:rPr>
          <w:rFonts w:ascii="Times New Roman" w:hAnsi="Times New Roman"/>
          <w:sz w:val="28"/>
          <w:szCs w:val="28"/>
        </w:rPr>
      </w:pPr>
      <w:r>
        <w:rPr>
          <w:rFonts w:ascii="Times New Roman" w:hAnsi="Times New Roman"/>
          <w:sz w:val="28"/>
          <w:szCs w:val="28"/>
        </w:rPr>
        <w:t xml:space="preserve">В </w:t>
      </w:r>
      <w:r w:rsidRPr="00245689">
        <w:rPr>
          <w:rFonts w:ascii="Times New Roman" w:hAnsi="Times New Roman"/>
          <w:b/>
          <w:sz w:val="28"/>
          <w:szCs w:val="28"/>
        </w:rPr>
        <w:t>приложении 1</w:t>
      </w:r>
      <w:r>
        <w:rPr>
          <w:rFonts w:ascii="Times New Roman" w:hAnsi="Times New Roman"/>
          <w:sz w:val="28"/>
          <w:szCs w:val="28"/>
        </w:rPr>
        <w:t xml:space="preserve"> образовательной программы представлены рабочие программы  по следующим предметам:</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 xml:space="preserve">русский язык </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литература</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 xml:space="preserve">математика </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информатика и ИКТ</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иностранный язык</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история</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 xml:space="preserve">обществознание </w:t>
      </w:r>
    </w:p>
    <w:p w:rsidR="008D19A8" w:rsidRPr="00E35916"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география</w:t>
      </w:r>
    </w:p>
    <w:p w:rsidR="008D19A8"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 xml:space="preserve">физика </w:t>
      </w:r>
    </w:p>
    <w:p w:rsidR="00FA00B9" w:rsidRPr="003362AC" w:rsidRDefault="00FA00B9" w:rsidP="00E27CFE">
      <w:pPr>
        <w:pStyle w:val="ad"/>
        <w:numPr>
          <w:ilvl w:val="0"/>
          <w:numId w:val="50"/>
        </w:numPr>
        <w:jc w:val="both"/>
        <w:rPr>
          <w:rFonts w:ascii="Times New Roman" w:hAnsi="Times New Roman"/>
          <w:sz w:val="28"/>
          <w:szCs w:val="28"/>
        </w:rPr>
      </w:pPr>
      <w:r>
        <w:rPr>
          <w:rFonts w:ascii="Times New Roman" w:hAnsi="Times New Roman"/>
          <w:sz w:val="28"/>
          <w:szCs w:val="28"/>
        </w:rPr>
        <w:t>астрономия</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химия</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биология</w:t>
      </w:r>
    </w:p>
    <w:p w:rsidR="008D19A8"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искусство (музыка и изо)</w:t>
      </w:r>
    </w:p>
    <w:p w:rsidR="00A82468" w:rsidRPr="003362AC" w:rsidRDefault="00A82468" w:rsidP="00E27CFE">
      <w:pPr>
        <w:pStyle w:val="ad"/>
        <w:numPr>
          <w:ilvl w:val="0"/>
          <w:numId w:val="50"/>
        </w:numPr>
        <w:jc w:val="both"/>
        <w:rPr>
          <w:rFonts w:ascii="Times New Roman" w:hAnsi="Times New Roman"/>
          <w:sz w:val="28"/>
          <w:szCs w:val="28"/>
        </w:rPr>
      </w:pPr>
      <w:r>
        <w:rPr>
          <w:rFonts w:ascii="Times New Roman" w:hAnsi="Times New Roman"/>
          <w:sz w:val="28"/>
          <w:szCs w:val="28"/>
        </w:rPr>
        <w:t>искусство</w:t>
      </w:r>
    </w:p>
    <w:p w:rsidR="008D19A8" w:rsidRPr="003362AC" w:rsidRDefault="008D19A8" w:rsidP="00E27CFE">
      <w:pPr>
        <w:pStyle w:val="ad"/>
        <w:numPr>
          <w:ilvl w:val="0"/>
          <w:numId w:val="50"/>
        </w:numPr>
        <w:jc w:val="both"/>
        <w:rPr>
          <w:rFonts w:ascii="Times New Roman" w:hAnsi="Times New Roman"/>
          <w:sz w:val="28"/>
          <w:szCs w:val="28"/>
        </w:rPr>
      </w:pPr>
      <w:r w:rsidRPr="003362AC">
        <w:rPr>
          <w:rFonts w:ascii="Times New Roman" w:hAnsi="Times New Roman"/>
          <w:sz w:val="28"/>
          <w:szCs w:val="28"/>
        </w:rPr>
        <w:t>технология</w:t>
      </w:r>
    </w:p>
    <w:p w:rsidR="008D19A8" w:rsidRPr="003362AC" w:rsidRDefault="003E576E" w:rsidP="00E27CFE">
      <w:pPr>
        <w:pStyle w:val="ad"/>
        <w:numPr>
          <w:ilvl w:val="0"/>
          <w:numId w:val="50"/>
        </w:numPr>
        <w:jc w:val="both"/>
        <w:rPr>
          <w:rFonts w:ascii="Times New Roman" w:hAnsi="Times New Roman"/>
          <w:sz w:val="28"/>
          <w:szCs w:val="28"/>
        </w:rPr>
      </w:pPr>
      <w:r>
        <w:rPr>
          <w:rFonts w:ascii="Times New Roman" w:hAnsi="Times New Roman"/>
          <w:sz w:val="28"/>
          <w:szCs w:val="28"/>
        </w:rPr>
        <w:t>ОБЖ</w:t>
      </w:r>
      <w:r w:rsidR="00FA00B9">
        <w:rPr>
          <w:rFonts w:ascii="Times New Roman" w:hAnsi="Times New Roman"/>
          <w:sz w:val="28"/>
          <w:szCs w:val="28"/>
        </w:rPr>
        <w:t xml:space="preserve"> (включая ОВС)</w:t>
      </w:r>
    </w:p>
    <w:p w:rsidR="008D19A8" w:rsidRPr="003362AC" w:rsidRDefault="008D19A8" w:rsidP="008D19A8">
      <w:pPr>
        <w:pStyle w:val="ad"/>
        <w:rPr>
          <w:rFonts w:ascii="Times New Roman" w:hAnsi="Times New Roman"/>
          <w:sz w:val="28"/>
          <w:szCs w:val="28"/>
        </w:rPr>
      </w:pPr>
      <w:r w:rsidRPr="003362AC">
        <w:rPr>
          <w:rFonts w:ascii="Times New Roman" w:hAnsi="Times New Roman"/>
          <w:sz w:val="28"/>
          <w:szCs w:val="28"/>
        </w:rPr>
        <w:t xml:space="preserve">и </w:t>
      </w:r>
      <w:r w:rsidR="00CF429B">
        <w:rPr>
          <w:rFonts w:ascii="Times New Roman" w:hAnsi="Times New Roman"/>
          <w:sz w:val="28"/>
          <w:szCs w:val="28"/>
        </w:rPr>
        <w:t>спец.</w:t>
      </w:r>
      <w:r w:rsidR="0012483D">
        <w:rPr>
          <w:rFonts w:ascii="Times New Roman" w:hAnsi="Times New Roman"/>
          <w:sz w:val="28"/>
          <w:szCs w:val="28"/>
        </w:rPr>
        <w:t xml:space="preserve"> </w:t>
      </w:r>
      <w:r w:rsidR="00CF429B">
        <w:rPr>
          <w:rFonts w:ascii="Times New Roman" w:hAnsi="Times New Roman"/>
          <w:sz w:val="28"/>
          <w:szCs w:val="28"/>
        </w:rPr>
        <w:t xml:space="preserve">предметам, </w:t>
      </w:r>
      <w:r w:rsidRPr="003362AC">
        <w:rPr>
          <w:rFonts w:ascii="Times New Roman" w:hAnsi="Times New Roman"/>
          <w:sz w:val="28"/>
          <w:szCs w:val="28"/>
        </w:rPr>
        <w:t>курсам</w:t>
      </w:r>
      <w:r w:rsidR="00CF429B">
        <w:rPr>
          <w:rFonts w:ascii="Times New Roman" w:hAnsi="Times New Roman"/>
          <w:sz w:val="28"/>
          <w:szCs w:val="28"/>
        </w:rPr>
        <w:t xml:space="preserve"> по выбору</w:t>
      </w:r>
      <w:r w:rsidR="0012483D">
        <w:rPr>
          <w:rFonts w:ascii="Times New Roman" w:hAnsi="Times New Roman"/>
          <w:sz w:val="28"/>
          <w:szCs w:val="28"/>
        </w:rPr>
        <w:t xml:space="preserve"> и </w:t>
      </w:r>
      <w:r w:rsidR="0012483D" w:rsidRPr="004075F8">
        <w:rPr>
          <w:rFonts w:ascii="Times New Roman" w:hAnsi="Times New Roman"/>
          <w:sz w:val="28"/>
          <w:szCs w:val="28"/>
        </w:rPr>
        <w:t>краткосрочным курсам по выбору</w:t>
      </w:r>
      <w:r w:rsidR="0012483D">
        <w:rPr>
          <w:rFonts w:ascii="Times New Roman" w:hAnsi="Times New Roman"/>
          <w:sz w:val="28"/>
          <w:szCs w:val="28"/>
        </w:rPr>
        <w:t>.</w:t>
      </w:r>
    </w:p>
    <w:p w:rsidR="00006099" w:rsidRDefault="00006099" w:rsidP="00A90153">
      <w:pPr>
        <w:pStyle w:val="ad"/>
        <w:suppressAutoHyphens w:val="0"/>
        <w:jc w:val="both"/>
        <w:rPr>
          <w:rFonts w:ascii="Times New Roman" w:hAnsi="Times New Roman"/>
          <w:sz w:val="28"/>
          <w:szCs w:val="28"/>
        </w:rPr>
      </w:pPr>
    </w:p>
    <w:p w:rsidR="008D19A8" w:rsidRPr="00006099" w:rsidRDefault="00006099" w:rsidP="00006099">
      <w:pPr>
        <w:pStyle w:val="ad"/>
        <w:tabs>
          <w:tab w:val="left" w:pos="1453"/>
        </w:tabs>
        <w:ind w:firstLine="284"/>
        <w:jc w:val="both"/>
        <w:rPr>
          <w:rStyle w:val="Zag11"/>
          <w:rFonts w:ascii="Times New Roman" w:eastAsia="@Arial Unicode MS" w:hAnsi="Times New Roman"/>
          <w:smallCaps/>
          <w:sz w:val="28"/>
          <w:szCs w:val="28"/>
        </w:rPr>
      </w:pPr>
      <w:r>
        <w:rPr>
          <w:rStyle w:val="Zag11"/>
          <w:rFonts w:ascii="Times New Roman" w:eastAsia="@Arial Unicode MS" w:hAnsi="Times New Roman"/>
          <w:b/>
          <w:i/>
          <w:smallCaps/>
          <w:sz w:val="28"/>
          <w:szCs w:val="28"/>
        </w:rPr>
        <w:tab/>
      </w:r>
    </w:p>
    <w:p w:rsidR="008D19A8" w:rsidRPr="00D23EAD" w:rsidRDefault="008D19A8" w:rsidP="008D19A8">
      <w:pPr>
        <w:pStyle w:val="ad"/>
        <w:ind w:firstLine="284"/>
        <w:jc w:val="both"/>
        <w:rPr>
          <w:rStyle w:val="Zag11"/>
          <w:rFonts w:ascii="Times New Roman" w:eastAsia="@Arial Unicode MS" w:hAnsi="Times New Roman"/>
          <w:b/>
          <w:smallCaps/>
          <w:sz w:val="28"/>
          <w:szCs w:val="28"/>
        </w:rPr>
      </w:pPr>
      <w:r>
        <w:rPr>
          <w:rStyle w:val="Zag11"/>
          <w:rFonts w:ascii="Times New Roman" w:eastAsia="@Arial Unicode MS" w:hAnsi="Times New Roman"/>
          <w:b/>
          <w:smallCaps/>
          <w:sz w:val="28"/>
          <w:szCs w:val="28"/>
        </w:rPr>
        <w:t xml:space="preserve">2.2. </w:t>
      </w:r>
      <w:r w:rsidR="004A403C">
        <w:rPr>
          <w:rStyle w:val="Zag11"/>
          <w:rFonts w:ascii="Times New Roman" w:eastAsia="@Arial Unicode MS" w:hAnsi="Times New Roman"/>
          <w:b/>
          <w:smallCaps/>
          <w:sz w:val="28"/>
          <w:szCs w:val="28"/>
        </w:rPr>
        <w:t>ПРОГРАММЫ</w:t>
      </w:r>
      <w:r w:rsidRPr="00D23EAD">
        <w:rPr>
          <w:rStyle w:val="Zag11"/>
          <w:rFonts w:ascii="Times New Roman" w:eastAsia="@Arial Unicode MS" w:hAnsi="Times New Roman"/>
          <w:b/>
          <w:smallCaps/>
          <w:sz w:val="28"/>
          <w:szCs w:val="28"/>
        </w:rPr>
        <w:t xml:space="preserve"> УЧЕБНЫХ ПРЕДМЕТОВ, </w:t>
      </w:r>
      <w:r w:rsidR="00507E90">
        <w:rPr>
          <w:rStyle w:val="Zag11"/>
          <w:rFonts w:ascii="Times New Roman" w:eastAsia="@Arial Unicode MS" w:hAnsi="Times New Roman"/>
          <w:b/>
          <w:smallCaps/>
          <w:sz w:val="28"/>
          <w:szCs w:val="28"/>
        </w:rPr>
        <w:t xml:space="preserve">ЭЛЕТИВНЫХ </w:t>
      </w:r>
      <w:r w:rsidRPr="00D23EAD">
        <w:rPr>
          <w:rStyle w:val="Zag11"/>
          <w:rFonts w:ascii="Times New Roman" w:eastAsia="@Arial Unicode MS" w:hAnsi="Times New Roman"/>
          <w:b/>
          <w:smallCaps/>
          <w:sz w:val="28"/>
          <w:szCs w:val="28"/>
        </w:rPr>
        <w:t>КУРСОВ СРЕДНЕГО ОБЩЕГО ОБРАЗОВАНИЯ</w:t>
      </w:r>
      <w:r>
        <w:rPr>
          <w:rStyle w:val="Zag11"/>
          <w:rFonts w:ascii="Times New Roman" w:eastAsia="@Arial Unicode MS" w:hAnsi="Times New Roman"/>
          <w:b/>
          <w:smallCaps/>
          <w:sz w:val="28"/>
          <w:szCs w:val="28"/>
        </w:rPr>
        <w:t>.</w:t>
      </w:r>
    </w:p>
    <w:p w:rsidR="008D19A8" w:rsidRPr="00D23EAD" w:rsidRDefault="008D19A8" w:rsidP="008D19A8">
      <w:pPr>
        <w:pStyle w:val="ad"/>
        <w:ind w:firstLine="708"/>
        <w:jc w:val="both"/>
        <w:rPr>
          <w:rFonts w:ascii="Times New Roman" w:hAnsi="Times New Roman"/>
          <w:sz w:val="28"/>
          <w:szCs w:val="28"/>
        </w:rPr>
      </w:pPr>
    </w:p>
    <w:p w:rsidR="008D19A8" w:rsidRPr="00D23EAD" w:rsidRDefault="008D19A8" w:rsidP="008D19A8">
      <w:pPr>
        <w:pStyle w:val="ad"/>
        <w:ind w:firstLine="708"/>
        <w:jc w:val="both"/>
        <w:rPr>
          <w:rFonts w:ascii="Times New Roman" w:hAnsi="Times New Roman"/>
          <w:i/>
          <w:sz w:val="28"/>
          <w:szCs w:val="28"/>
        </w:rPr>
      </w:pPr>
      <w:r w:rsidRPr="00D23EAD">
        <w:rPr>
          <w:rFonts w:ascii="Times New Roman" w:hAnsi="Times New Roman"/>
          <w:sz w:val="28"/>
          <w:szCs w:val="28"/>
        </w:rPr>
        <w:t xml:space="preserve">Программы учебных предметов федерального компонента представлены на двух уровнях – </w:t>
      </w:r>
      <w:r w:rsidRPr="00D23EAD">
        <w:rPr>
          <w:rFonts w:ascii="Times New Roman" w:hAnsi="Times New Roman"/>
          <w:b/>
          <w:i/>
          <w:sz w:val="28"/>
          <w:szCs w:val="28"/>
        </w:rPr>
        <w:t xml:space="preserve">базовом </w:t>
      </w:r>
      <w:r w:rsidRPr="00D23EAD">
        <w:rPr>
          <w:rFonts w:ascii="Times New Roman" w:hAnsi="Times New Roman"/>
          <w:b/>
          <w:sz w:val="28"/>
          <w:szCs w:val="28"/>
        </w:rPr>
        <w:t>и</w:t>
      </w:r>
      <w:r w:rsidRPr="00D23EAD">
        <w:rPr>
          <w:rFonts w:ascii="Times New Roman" w:hAnsi="Times New Roman"/>
          <w:b/>
          <w:i/>
          <w:sz w:val="28"/>
          <w:szCs w:val="28"/>
        </w:rPr>
        <w:t xml:space="preserve"> профильном</w:t>
      </w:r>
      <w:r w:rsidRPr="00D23EAD">
        <w:rPr>
          <w:rFonts w:ascii="Times New Roman" w:hAnsi="Times New Roman"/>
          <w:i/>
          <w:sz w:val="28"/>
          <w:szCs w:val="28"/>
        </w:rPr>
        <w:t xml:space="preserve">. </w:t>
      </w:r>
      <w:r w:rsidRPr="00D23EAD">
        <w:rPr>
          <w:rFonts w:ascii="Times New Roman" w:hAnsi="Times New Roman"/>
          <w:sz w:val="28"/>
          <w:szCs w:val="28"/>
        </w:rPr>
        <w:t xml:space="preserve">Оба уровня стандарта имеют </w:t>
      </w:r>
      <w:r w:rsidRPr="00D23EAD">
        <w:rPr>
          <w:rFonts w:ascii="Times New Roman" w:hAnsi="Times New Roman"/>
          <w:i/>
          <w:sz w:val="28"/>
          <w:szCs w:val="28"/>
        </w:rPr>
        <w:t xml:space="preserve">общеобразовательный характер, </w:t>
      </w:r>
      <w:r w:rsidRPr="00D23EAD">
        <w:rPr>
          <w:rFonts w:ascii="Times New Roman" w:hAnsi="Times New Roman"/>
          <w:sz w:val="28"/>
          <w:szCs w:val="28"/>
        </w:rPr>
        <w:t>однако они ориентированы на приоритетное решение разных комплексов задач.</w:t>
      </w:r>
    </w:p>
    <w:p w:rsidR="008D19A8" w:rsidRPr="00D23EAD" w:rsidRDefault="008D19A8" w:rsidP="008D19A8">
      <w:pPr>
        <w:pStyle w:val="ad"/>
        <w:ind w:firstLine="708"/>
        <w:jc w:val="both"/>
        <w:rPr>
          <w:rFonts w:ascii="Times New Roman" w:hAnsi="Times New Roman"/>
          <w:sz w:val="28"/>
          <w:szCs w:val="28"/>
        </w:rPr>
      </w:pPr>
      <w:r w:rsidRPr="00D23EAD">
        <w:rPr>
          <w:rFonts w:ascii="Times New Roman" w:hAnsi="Times New Roman"/>
          <w:b/>
          <w:i/>
          <w:sz w:val="28"/>
          <w:szCs w:val="28"/>
        </w:rPr>
        <w:t>Базовый уровень</w:t>
      </w:r>
      <w:r w:rsidRPr="00D23EAD">
        <w:rPr>
          <w:rFonts w:ascii="Times New Roman" w:hAnsi="Times New Roman"/>
          <w:sz w:val="28"/>
          <w:szCs w:val="28"/>
        </w:rPr>
        <w:t xml:space="preserve">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8D19A8" w:rsidRPr="00D23EAD" w:rsidRDefault="008D19A8" w:rsidP="008D19A8">
      <w:pPr>
        <w:pStyle w:val="ad"/>
        <w:ind w:firstLine="708"/>
        <w:jc w:val="both"/>
        <w:rPr>
          <w:rFonts w:ascii="Times New Roman" w:hAnsi="Times New Roman"/>
          <w:sz w:val="28"/>
          <w:szCs w:val="28"/>
        </w:rPr>
      </w:pPr>
      <w:r w:rsidRPr="00D23EAD">
        <w:rPr>
          <w:rFonts w:ascii="Times New Roman" w:hAnsi="Times New Roman"/>
          <w:b/>
          <w:i/>
          <w:sz w:val="28"/>
          <w:szCs w:val="28"/>
        </w:rPr>
        <w:t>Профильный уровень</w:t>
      </w:r>
      <w:r w:rsidRPr="00D23EAD">
        <w:rPr>
          <w:rFonts w:ascii="Times New Roman" w:hAnsi="Times New Roman"/>
          <w:sz w:val="28"/>
          <w:szCs w:val="28"/>
        </w:rPr>
        <w:t xml:space="preserve">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8D19A8" w:rsidRPr="00D23EAD" w:rsidRDefault="008D19A8" w:rsidP="008D19A8">
      <w:pPr>
        <w:pStyle w:val="ad"/>
        <w:ind w:firstLine="708"/>
        <w:jc w:val="both"/>
        <w:rPr>
          <w:rFonts w:ascii="Times New Roman" w:hAnsi="Times New Roman"/>
          <w:sz w:val="28"/>
          <w:szCs w:val="28"/>
        </w:rPr>
      </w:pPr>
      <w:r w:rsidRPr="00D23EAD">
        <w:rPr>
          <w:rFonts w:ascii="Times New Roman" w:hAnsi="Times New Roman"/>
          <w:sz w:val="28"/>
          <w:szCs w:val="28"/>
        </w:rPr>
        <w:t xml:space="preserve">В </w:t>
      </w:r>
      <w:r w:rsidRPr="00D23EAD">
        <w:rPr>
          <w:rFonts w:ascii="Times New Roman" w:hAnsi="Times New Roman"/>
          <w:b/>
          <w:sz w:val="28"/>
          <w:szCs w:val="28"/>
        </w:rPr>
        <w:t xml:space="preserve">приложении </w:t>
      </w:r>
      <w:r>
        <w:rPr>
          <w:rFonts w:ascii="Times New Roman" w:hAnsi="Times New Roman"/>
          <w:b/>
          <w:sz w:val="28"/>
          <w:szCs w:val="28"/>
        </w:rPr>
        <w:t>2</w:t>
      </w:r>
      <w:r w:rsidRPr="00D23EAD">
        <w:rPr>
          <w:rFonts w:ascii="Times New Roman" w:hAnsi="Times New Roman"/>
          <w:sz w:val="28"/>
          <w:szCs w:val="28"/>
        </w:rPr>
        <w:t xml:space="preserve"> образовательной программы представлены рабочие программы  по следующим предметам:</w:t>
      </w:r>
    </w:p>
    <w:p w:rsidR="0012483D" w:rsidRPr="00D23EAD" w:rsidRDefault="00507E90" w:rsidP="0012483D">
      <w:pPr>
        <w:pStyle w:val="ad"/>
        <w:numPr>
          <w:ilvl w:val="0"/>
          <w:numId w:val="50"/>
        </w:numPr>
        <w:jc w:val="both"/>
        <w:rPr>
          <w:rFonts w:ascii="Times New Roman" w:hAnsi="Times New Roman"/>
          <w:sz w:val="28"/>
          <w:szCs w:val="28"/>
        </w:rPr>
      </w:pPr>
      <w:r>
        <w:rPr>
          <w:rFonts w:ascii="Times New Roman" w:hAnsi="Times New Roman"/>
          <w:sz w:val="28"/>
          <w:szCs w:val="28"/>
        </w:rPr>
        <w:t>русский язык (</w:t>
      </w:r>
      <w:r w:rsidR="008D19A8" w:rsidRPr="00D23EAD">
        <w:rPr>
          <w:rFonts w:ascii="Times New Roman" w:hAnsi="Times New Roman"/>
          <w:sz w:val="28"/>
          <w:szCs w:val="28"/>
        </w:rPr>
        <w:t>профильный уров</w:t>
      </w:r>
      <w:r w:rsidR="00CF429B">
        <w:rPr>
          <w:rFonts w:ascii="Times New Roman" w:hAnsi="Times New Roman"/>
          <w:sz w:val="28"/>
          <w:szCs w:val="28"/>
        </w:rPr>
        <w:t>ень</w:t>
      </w:r>
      <w:r w:rsidR="008D19A8" w:rsidRPr="00D23EAD">
        <w:rPr>
          <w:rFonts w:ascii="Times New Roman" w:hAnsi="Times New Roman"/>
          <w:sz w:val="28"/>
          <w:szCs w:val="28"/>
        </w:rPr>
        <w:t>)</w:t>
      </w:r>
      <w:r w:rsidR="0012483D" w:rsidRPr="0012483D">
        <w:rPr>
          <w:rFonts w:ascii="Times New Roman" w:hAnsi="Times New Roman"/>
          <w:sz w:val="28"/>
          <w:szCs w:val="28"/>
        </w:rPr>
        <w:t xml:space="preserve"> </w:t>
      </w:r>
    </w:p>
    <w:p w:rsidR="0012483D" w:rsidRPr="00D23EAD" w:rsidRDefault="0012483D" w:rsidP="0012483D">
      <w:pPr>
        <w:pStyle w:val="ad"/>
        <w:numPr>
          <w:ilvl w:val="0"/>
          <w:numId w:val="50"/>
        </w:numPr>
        <w:jc w:val="both"/>
        <w:rPr>
          <w:rFonts w:ascii="Times New Roman" w:hAnsi="Times New Roman"/>
          <w:sz w:val="28"/>
          <w:szCs w:val="28"/>
        </w:rPr>
      </w:pPr>
      <w:r>
        <w:rPr>
          <w:rFonts w:ascii="Times New Roman" w:hAnsi="Times New Roman"/>
          <w:sz w:val="28"/>
          <w:szCs w:val="28"/>
        </w:rPr>
        <w:t>русский язык (базов</w:t>
      </w:r>
      <w:r w:rsidRPr="00D23EAD">
        <w:rPr>
          <w:rFonts w:ascii="Times New Roman" w:hAnsi="Times New Roman"/>
          <w:sz w:val="28"/>
          <w:szCs w:val="28"/>
        </w:rPr>
        <w:t>ый уров</w:t>
      </w:r>
      <w:r>
        <w:rPr>
          <w:rFonts w:ascii="Times New Roman" w:hAnsi="Times New Roman"/>
          <w:sz w:val="28"/>
          <w:szCs w:val="28"/>
        </w:rPr>
        <w:t>ень</w:t>
      </w:r>
      <w:r w:rsidRPr="00D23EAD">
        <w:rPr>
          <w:rFonts w:ascii="Times New Roman" w:hAnsi="Times New Roman"/>
          <w:sz w:val="28"/>
          <w:szCs w:val="28"/>
        </w:rPr>
        <w:t>)</w:t>
      </w:r>
    </w:p>
    <w:p w:rsidR="008D19A8" w:rsidRPr="00D23EAD" w:rsidRDefault="008D19A8" w:rsidP="0012483D">
      <w:pPr>
        <w:pStyle w:val="ad"/>
        <w:ind w:left="1428"/>
        <w:jc w:val="both"/>
        <w:rPr>
          <w:rFonts w:ascii="Times New Roman" w:hAnsi="Times New Roman"/>
          <w:sz w:val="28"/>
          <w:szCs w:val="28"/>
        </w:rPr>
      </w:pP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литература</w:t>
      </w:r>
    </w:p>
    <w:p w:rsidR="008D19A8" w:rsidRPr="00D23EAD" w:rsidRDefault="00507E90" w:rsidP="00E27CFE">
      <w:pPr>
        <w:pStyle w:val="ad"/>
        <w:numPr>
          <w:ilvl w:val="0"/>
          <w:numId w:val="50"/>
        </w:numPr>
        <w:jc w:val="both"/>
        <w:rPr>
          <w:rFonts w:ascii="Times New Roman" w:hAnsi="Times New Roman"/>
          <w:sz w:val="28"/>
          <w:szCs w:val="28"/>
        </w:rPr>
      </w:pPr>
      <w:r>
        <w:rPr>
          <w:rFonts w:ascii="Times New Roman" w:hAnsi="Times New Roman"/>
          <w:sz w:val="28"/>
          <w:szCs w:val="28"/>
        </w:rPr>
        <w:t>математика (</w:t>
      </w:r>
      <w:r w:rsidR="0012483D">
        <w:rPr>
          <w:rFonts w:ascii="Times New Roman" w:hAnsi="Times New Roman"/>
          <w:sz w:val="28"/>
          <w:szCs w:val="28"/>
        </w:rPr>
        <w:t xml:space="preserve">базовый и </w:t>
      </w:r>
      <w:r w:rsidR="008D19A8" w:rsidRPr="00D23EAD">
        <w:rPr>
          <w:rFonts w:ascii="Times New Roman" w:hAnsi="Times New Roman"/>
          <w:sz w:val="28"/>
          <w:szCs w:val="28"/>
        </w:rPr>
        <w:t>профильный уров</w:t>
      </w:r>
      <w:r w:rsidR="00CF429B">
        <w:rPr>
          <w:rFonts w:ascii="Times New Roman" w:hAnsi="Times New Roman"/>
          <w:sz w:val="28"/>
          <w:szCs w:val="28"/>
        </w:rPr>
        <w:t>е</w:t>
      </w:r>
      <w:r w:rsidR="008D19A8" w:rsidRPr="00D23EAD">
        <w:rPr>
          <w:rFonts w:ascii="Times New Roman" w:hAnsi="Times New Roman"/>
          <w:sz w:val="28"/>
          <w:szCs w:val="28"/>
        </w:rPr>
        <w:t>н</w:t>
      </w:r>
      <w:r w:rsidR="00CF429B">
        <w:rPr>
          <w:rFonts w:ascii="Times New Roman" w:hAnsi="Times New Roman"/>
          <w:sz w:val="28"/>
          <w:szCs w:val="28"/>
        </w:rPr>
        <w:t>ь</w:t>
      </w:r>
      <w:r w:rsidR="008D19A8" w:rsidRPr="00D23EAD">
        <w:rPr>
          <w:rFonts w:ascii="Times New Roman" w:hAnsi="Times New Roman"/>
          <w:sz w:val="28"/>
          <w:szCs w:val="28"/>
        </w:rPr>
        <w:t>)</w:t>
      </w: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иностранный язык</w:t>
      </w:r>
      <w:r w:rsidR="00006099">
        <w:rPr>
          <w:rFonts w:ascii="Times New Roman" w:hAnsi="Times New Roman"/>
          <w:sz w:val="28"/>
          <w:szCs w:val="28"/>
        </w:rPr>
        <w:t xml:space="preserve"> </w:t>
      </w: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история</w:t>
      </w:r>
      <w:r w:rsidR="00006099">
        <w:rPr>
          <w:rFonts w:ascii="Times New Roman" w:hAnsi="Times New Roman"/>
          <w:sz w:val="28"/>
          <w:szCs w:val="28"/>
        </w:rPr>
        <w:t xml:space="preserve"> (</w:t>
      </w:r>
      <w:r w:rsidR="00006099" w:rsidRPr="00D23EAD">
        <w:rPr>
          <w:rFonts w:ascii="Times New Roman" w:hAnsi="Times New Roman"/>
          <w:sz w:val="28"/>
          <w:szCs w:val="28"/>
        </w:rPr>
        <w:t>базовый</w:t>
      </w:r>
      <w:r w:rsidR="0012483D">
        <w:rPr>
          <w:rFonts w:ascii="Times New Roman" w:hAnsi="Times New Roman"/>
          <w:sz w:val="28"/>
          <w:szCs w:val="28"/>
        </w:rPr>
        <w:t>)</w:t>
      </w:r>
      <w:r w:rsidR="00006099" w:rsidRPr="00D23EAD">
        <w:rPr>
          <w:rFonts w:ascii="Times New Roman" w:hAnsi="Times New Roman"/>
          <w:sz w:val="28"/>
          <w:szCs w:val="28"/>
        </w:rPr>
        <w:t xml:space="preserve"> </w:t>
      </w: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обществознание (базовый и профильный уровни)</w:t>
      </w: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физика (базовый и профильный уровни)</w:t>
      </w:r>
    </w:p>
    <w:p w:rsidR="008D19A8" w:rsidRPr="0012483D" w:rsidRDefault="008D19A8" w:rsidP="0012483D">
      <w:pPr>
        <w:pStyle w:val="ad"/>
        <w:numPr>
          <w:ilvl w:val="0"/>
          <w:numId w:val="50"/>
        </w:numPr>
        <w:jc w:val="both"/>
        <w:rPr>
          <w:rFonts w:ascii="Times New Roman" w:hAnsi="Times New Roman"/>
          <w:sz w:val="28"/>
          <w:szCs w:val="28"/>
        </w:rPr>
      </w:pPr>
      <w:r w:rsidRPr="00D23EAD">
        <w:rPr>
          <w:rFonts w:ascii="Times New Roman" w:hAnsi="Times New Roman"/>
          <w:sz w:val="28"/>
          <w:szCs w:val="28"/>
        </w:rPr>
        <w:t>химия</w:t>
      </w:r>
      <w:r w:rsidR="00686BF2">
        <w:rPr>
          <w:rFonts w:ascii="Times New Roman" w:hAnsi="Times New Roman"/>
          <w:sz w:val="28"/>
          <w:szCs w:val="28"/>
        </w:rPr>
        <w:t xml:space="preserve"> </w:t>
      </w:r>
      <w:r w:rsidR="0012483D" w:rsidRPr="00D23EAD">
        <w:rPr>
          <w:rFonts w:ascii="Times New Roman" w:hAnsi="Times New Roman"/>
          <w:sz w:val="28"/>
          <w:szCs w:val="28"/>
        </w:rPr>
        <w:t>(базовый и профильный уровни)</w:t>
      </w:r>
    </w:p>
    <w:p w:rsidR="008D19A8" w:rsidRPr="00D23EAD" w:rsidRDefault="008D19A8" w:rsidP="00E27CFE">
      <w:pPr>
        <w:pStyle w:val="ad"/>
        <w:numPr>
          <w:ilvl w:val="0"/>
          <w:numId w:val="50"/>
        </w:numPr>
        <w:jc w:val="both"/>
        <w:rPr>
          <w:rFonts w:ascii="Times New Roman" w:hAnsi="Times New Roman"/>
          <w:sz w:val="28"/>
          <w:szCs w:val="28"/>
        </w:rPr>
      </w:pPr>
      <w:r w:rsidRPr="00D23EAD">
        <w:rPr>
          <w:rFonts w:ascii="Times New Roman" w:hAnsi="Times New Roman"/>
          <w:sz w:val="28"/>
          <w:szCs w:val="28"/>
        </w:rPr>
        <w:t>биология</w:t>
      </w:r>
      <w:r w:rsidR="00507E90">
        <w:rPr>
          <w:rFonts w:ascii="Times New Roman" w:hAnsi="Times New Roman"/>
          <w:sz w:val="28"/>
          <w:szCs w:val="28"/>
        </w:rPr>
        <w:t xml:space="preserve"> </w:t>
      </w:r>
      <w:r w:rsidR="00507E90" w:rsidRPr="00D23EAD">
        <w:rPr>
          <w:rFonts w:ascii="Times New Roman" w:hAnsi="Times New Roman"/>
          <w:sz w:val="28"/>
          <w:szCs w:val="28"/>
        </w:rPr>
        <w:t>(базовый и профильный уровни)</w:t>
      </w:r>
    </w:p>
    <w:p w:rsidR="008D19A8" w:rsidRDefault="00CC2190" w:rsidP="00E27CFE">
      <w:pPr>
        <w:pStyle w:val="ad"/>
        <w:numPr>
          <w:ilvl w:val="0"/>
          <w:numId w:val="50"/>
        </w:numPr>
        <w:jc w:val="both"/>
        <w:rPr>
          <w:rFonts w:ascii="Times New Roman" w:hAnsi="Times New Roman"/>
          <w:sz w:val="28"/>
          <w:szCs w:val="28"/>
        </w:rPr>
      </w:pPr>
      <w:r>
        <w:rPr>
          <w:rFonts w:ascii="Times New Roman" w:hAnsi="Times New Roman"/>
          <w:sz w:val="28"/>
          <w:szCs w:val="28"/>
        </w:rPr>
        <w:t>ОБЖ</w:t>
      </w:r>
    </w:p>
    <w:p w:rsidR="002F1E22" w:rsidRDefault="002F1E22" w:rsidP="00E27CFE">
      <w:pPr>
        <w:pStyle w:val="ad"/>
        <w:numPr>
          <w:ilvl w:val="0"/>
          <w:numId w:val="50"/>
        </w:numPr>
        <w:jc w:val="both"/>
        <w:rPr>
          <w:rFonts w:ascii="Times New Roman" w:hAnsi="Times New Roman"/>
          <w:sz w:val="28"/>
          <w:szCs w:val="28"/>
        </w:rPr>
      </w:pPr>
      <w:r>
        <w:rPr>
          <w:rFonts w:ascii="Times New Roman" w:hAnsi="Times New Roman"/>
          <w:sz w:val="28"/>
          <w:szCs w:val="28"/>
        </w:rPr>
        <w:t>физическая культура</w:t>
      </w:r>
    </w:p>
    <w:p w:rsidR="002F1E22" w:rsidRDefault="002F1E22" w:rsidP="00E27CFE">
      <w:pPr>
        <w:pStyle w:val="ad"/>
        <w:numPr>
          <w:ilvl w:val="0"/>
          <w:numId w:val="50"/>
        </w:numPr>
        <w:jc w:val="both"/>
        <w:rPr>
          <w:rFonts w:ascii="Times New Roman" w:hAnsi="Times New Roman"/>
          <w:sz w:val="28"/>
          <w:szCs w:val="28"/>
        </w:rPr>
      </w:pPr>
      <w:r>
        <w:rPr>
          <w:rFonts w:ascii="Times New Roman" w:hAnsi="Times New Roman"/>
          <w:sz w:val="28"/>
          <w:szCs w:val="28"/>
        </w:rPr>
        <w:t xml:space="preserve">информатика и ИКТ </w:t>
      </w:r>
      <w:r w:rsidRPr="00D23EAD">
        <w:rPr>
          <w:rFonts w:ascii="Times New Roman" w:hAnsi="Times New Roman"/>
          <w:sz w:val="28"/>
          <w:szCs w:val="28"/>
        </w:rPr>
        <w:t xml:space="preserve">(базовый </w:t>
      </w:r>
      <w:r w:rsidR="0012483D">
        <w:rPr>
          <w:rFonts w:ascii="Times New Roman" w:hAnsi="Times New Roman"/>
          <w:sz w:val="28"/>
          <w:szCs w:val="28"/>
        </w:rPr>
        <w:t>уровень)</w:t>
      </w:r>
    </w:p>
    <w:p w:rsidR="002F1E22" w:rsidRDefault="002F1E22" w:rsidP="00E27CFE">
      <w:pPr>
        <w:pStyle w:val="ad"/>
        <w:numPr>
          <w:ilvl w:val="0"/>
          <w:numId w:val="50"/>
        </w:numPr>
        <w:jc w:val="both"/>
        <w:rPr>
          <w:rFonts w:ascii="Times New Roman" w:hAnsi="Times New Roman"/>
          <w:sz w:val="28"/>
          <w:szCs w:val="28"/>
        </w:rPr>
      </w:pPr>
      <w:r>
        <w:rPr>
          <w:rFonts w:ascii="Times New Roman" w:hAnsi="Times New Roman"/>
          <w:sz w:val="28"/>
          <w:szCs w:val="28"/>
        </w:rPr>
        <w:t>география</w:t>
      </w:r>
    </w:p>
    <w:p w:rsidR="00FA00B9" w:rsidRPr="00D23EAD" w:rsidRDefault="00FA00B9" w:rsidP="00E27CFE">
      <w:pPr>
        <w:pStyle w:val="ad"/>
        <w:numPr>
          <w:ilvl w:val="0"/>
          <w:numId w:val="50"/>
        </w:numPr>
        <w:jc w:val="both"/>
        <w:rPr>
          <w:rFonts w:ascii="Times New Roman" w:hAnsi="Times New Roman"/>
          <w:sz w:val="28"/>
          <w:szCs w:val="28"/>
        </w:rPr>
      </w:pPr>
      <w:r>
        <w:rPr>
          <w:rFonts w:ascii="Times New Roman" w:hAnsi="Times New Roman"/>
          <w:sz w:val="28"/>
          <w:szCs w:val="28"/>
        </w:rPr>
        <w:t>астрономия</w:t>
      </w:r>
    </w:p>
    <w:p w:rsidR="008D19A8" w:rsidRDefault="008D19A8" w:rsidP="008D19A8">
      <w:pPr>
        <w:pStyle w:val="ad"/>
        <w:jc w:val="both"/>
        <w:rPr>
          <w:rFonts w:ascii="Times New Roman" w:hAnsi="Times New Roman"/>
          <w:sz w:val="28"/>
          <w:szCs w:val="28"/>
        </w:rPr>
      </w:pPr>
      <w:r w:rsidRPr="00D23EAD">
        <w:rPr>
          <w:rFonts w:ascii="Times New Roman" w:hAnsi="Times New Roman"/>
          <w:sz w:val="28"/>
          <w:szCs w:val="28"/>
        </w:rPr>
        <w:t xml:space="preserve">и </w:t>
      </w:r>
      <w:r w:rsidR="00CF429B">
        <w:rPr>
          <w:rFonts w:ascii="Times New Roman" w:hAnsi="Times New Roman"/>
          <w:sz w:val="28"/>
          <w:szCs w:val="28"/>
        </w:rPr>
        <w:t xml:space="preserve">элективным </w:t>
      </w:r>
      <w:r w:rsidRPr="00D23EAD">
        <w:rPr>
          <w:rFonts w:ascii="Times New Roman" w:hAnsi="Times New Roman"/>
          <w:sz w:val="28"/>
          <w:szCs w:val="28"/>
        </w:rPr>
        <w:t>курсам:</w:t>
      </w:r>
    </w:p>
    <w:p w:rsidR="00BF3687" w:rsidRDefault="00BF3687" w:rsidP="00BF3687">
      <w:pPr>
        <w:jc w:val="both"/>
        <w:rPr>
          <w:rFonts w:ascii="Times New Roman" w:hAnsi="Times New Roman"/>
          <w:sz w:val="28"/>
        </w:rPr>
      </w:pPr>
      <w:r w:rsidRPr="00685FB0">
        <w:rPr>
          <w:rFonts w:ascii="Times New Roman" w:hAnsi="Times New Roman"/>
          <w:sz w:val="28"/>
        </w:rPr>
        <w:t>«Решение задач с параметрами»</w:t>
      </w:r>
    </w:p>
    <w:p w:rsidR="00BF3687" w:rsidRDefault="00BF3687" w:rsidP="00BF3687">
      <w:pPr>
        <w:jc w:val="both"/>
        <w:rPr>
          <w:rFonts w:ascii="Times New Roman" w:hAnsi="Times New Roman"/>
          <w:sz w:val="28"/>
        </w:rPr>
      </w:pPr>
      <w:r>
        <w:rPr>
          <w:rFonts w:ascii="Times New Roman" w:hAnsi="Times New Roman"/>
          <w:sz w:val="28"/>
        </w:rPr>
        <w:t>«Решение экономических задач»</w:t>
      </w:r>
      <w:r w:rsidRPr="00685FB0">
        <w:rPr>
          <w:rFonts w:ascii="Times New Roman" w:hAnsi="Times New Roman"/>
          <w:sz w:val="28"/>
        </w:rPr>
        <w:t>,</w:t>
      </w:r>
    </w:p>
    <w:p w:rsidR="00BF3687" w:rsidRPr="00685FB0" w:rsidRDefault="00BF3687" w:rsidP="00BF3687">
      <w:pPr>
        <w:jc w:val="both"/>
        <w:rPr>
          <w:rFonts w:ascii="Times New Roman" w:hAnsi="Times New Roman"/>
          <w:sz w:val="28"/>
        </w:rPr>
      </w:pPr>
      <w:r>
        <w:rPr>
          <w:rFonts w:ascii="Times New Roman" w:hAnsi="Times New Roman"/>
          <w:sz w:val="28"/>
        </w:rPr>
        <w:t>«Решение текстовых задач»,</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 Решение задач по планиметрии»,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«Избранные вопросы математики»,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«Обществознание в вопросах и ответах»,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«Методы решения физических задач»,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«География материков и стран», </w:t>
      </w:r>
    </w:p>
    <w:p w:rsidR="00BF3687" w:rsidRPr="00685FB0" w:rsidRDefault="00BF3687" w:rsidP="00BF3687">
      <w:pPr>
        <w:jc w:val="both"/>
        <w:rPr>
          <w:rFonts w:ascii="Times New Roman" w:hAnsi="Times New Roman"/>
          <w:sz w:val="28"/>
        </w:rPr>
      </w:pPr>
      <w:r w:rsidRPr="00685FB0">
        <w:rPr>
          <w:rFonts w:ascii="Times New Roman" w:hAnsi="Times New Roman"/>
          <w:sz w:val="28"/>
        </w:rPr>
        <w:t>«Биология для любознательных»,</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«Деловой английский»,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«Деловой немецкий»; </w:t>
      </w:r>
    </w:p>
    <w:p w:rsidR="00BF3687" w:rsidRPr="00685FB0" w:rsidRDefault="00BF3687" w:rsidP="00BF3687">
      <w:pPr>
        <w:jc w:val="both"/>
        <w:rPr>
          <w:rFonts w:ascii="Times New Roman" w:hAnsi="Times New Roman"/>
          <w:sz w:val="28"/>
        </w:rPr>
      </w:pPr>
      <w:r w:rsidRPr="00685FB0">
        <w:rPr>
          <w:rFonts w:ascii="Times New Roman" w:hAnsi="Times New Roman"/>
          <w:sz w:val="28"/>
        </w:rPr>
        <w:t xml:space="preserve"> «Деловой русский язык»;</w:t>
      </w:r>
    </w:p>
    <w:p w:rsidR="00BF3687" w:rsidRDefault="00BF3687" w:rsidP="00BF3687">
      <w:pPr>
        <w:jc w:val="both"/>
        <w:rPr>
          <w:rFonts w:ascii="Times New Roman" w:hAnsi="Times New Roman"/>
        </w:rPr>
      </w:pPr>
      <w:r w:rsidRPr="00685FB0">
        <w:rPr>
          <w:rFonts w:ascii="Times New Roman" w:hAnsi="Times New Roman"/>
          <w:sz w:val="28"/>
        </w:rPr>
        <w:t xml:space="preserve"> «Химия в задачах и упражнениях с элементами эксперимента».</w:t>
      </w:r>
    </w:p>
    <w:p w:rsidR="00BF3687" w:rsidRPr="00165967" w:rsidRDefault="00BF3687" w:rsidP="00BF3687">
      <w:pPr>
        <w:jc w:val="both"/>
        <w:rPr>
          <w:rFonts w:ascii="Times New Roman" w:hAnsi="Times New Roman"/>
        </w:rPr>
      </w:pPr>
      <w:r w:rsidRPr="00533BA7">
        <w:rPr>
          <w:rFonts w:ascii="Times New Roman" w:hAnsi="Times New Roman"/>
        </w:rPr>
        <w:t xml:space="preserve"> </w:t>
      </w:r>
      <w:r>
        <w:rPr>
          <w:rFonts w:ascii="Times New Roman" w:hAnsi="Times New Roman"/>
        </w:rPr>
        <w:t xml:space="preserve">       </w:t>
      </w:r>
      <w:r w:rsidRPr="00533BA7">
        <w:rPr>
          <w:rFonts w:ascii="Times New Roman" w:hAnsi="Times New Roman"/>
        </w:rPr>
        <w:t>В основе всех курсов вариативной части учебного плана на уровне СОО</w:t>
      </w:r>
      <w:r>
        <w:rPr>
          <w:rFonts w:ascii="Times New Roman" w:hAnsi="Times New Roman"/>
        </w:rPr>
        <w:t xml:space="preserve"> </w:t>
      </w:r>
      <w:r w:rsidRPr="00533BA7">
        <w:rPr>
          <w:rFonts w:ascii="Times New Roman" w:hAnsi="Times New Roman"/>
        </w:rPr>
        <w:t>-</w:t>
      </w:r>
      <w:r>
        <w:rPr>
          <w:rFonts w:ascii="Times New Roman" w:hAnsi="Times New Roman"/>
        </w:rPr>
        <w:t xml:space="preserve"> </w:t>
      </w:r>
      <w:r w:rsidRPr="00533BA7">
        <w:rPr>
          <w:rFonts w:ascii="Times New Roman" w:hAnsi="Times New Roman"/>
        </w:rPr>
        <w:t>практическая направленность, что обеспечивает деятельностный характер образования, получение обучающимися опыта познавательной, коммуникативной, практической, творческой деятельности.</w:t>
      </w:r>
    </w:p>
    <w:p w:rsidR="00BF3687" w:rsidRPr="00533BA7" w:rsidRDefault="00BF3687" w:rsidP="00BF3687">
      <w:pPr>
        <w:jc w:val="both"/>
        <w:rPr>
          <w:rFonts w:ascii="Times New Roman" w:hAnsi="Times New Roman"/>
        </w:rPr>
      </w:pPr>
      <w:r>
        <w:rPr>
          <w:rFonts w:ascii="Times New Roman" w:hAnsi="Times New Roman"/>
        </w:rPr>
        <w:t xml:space="preserve">            </w:t>
      </w:r>
      <w:r w:rsidRPr="00533BA7">
        <w:rPr>
          <w:rFonts w:ascii="Times New Roman" w:hAnsi="Times New Roman"/>
        </w:rPr>
        <w:t xml:space="preserve">Профильный курс «Технология» включает в себя две составляющие: общетехнологическую и специальную. Общетехнологическая подготовка осуществляется интегрировано со специальной технологической подготовкой. Содержание общетехнологической деятельности включает основные компоненты содержания программы для базового уровня. Специальная технологическая подготовка осуществляется в направлении «Станочник широкого профиля», «Лаборант химического анализа». Данная программа реализуется с применением сетевой формы, обеспечивая тем самым возможность освоения обучающимися образовательной программы с использованием ресурсов ОАО «Протон-ПМ». Программа состоит из трех модулей: </w:t>
      </w:r>
    </w:p>
    <w:p w:rsidR="00BF3687" w:rsidRPr="00533BA7" w:rsidRDefault="00BF3687" w:rsidP="00BF3687">
      <w:pPr>
        <w:widowControl/>
        <w:numPr>
          <w:ilvl w:val="0"/>
          <w:numId w:val="66"/>
        </w:numPr>
        <w:suppressAutoHyphens w:val="0"/>
        <w:jc w:val="both"/>
        <w:rPr>
          <w:rFonts w:ascii="Times New Roman" w:hAnsi="Times New Roman"/>
        </w:rPr>
      </w:pPr>
      <w:r w:rsidRPr="00533BA7">
        <w:rPr>
          <w:rFonts w:ascii="Times New Roman" w:hAnsi="Times New Roman"/>
        </w:rPr>
        <w:t>Общетехнологическая подготовка</w:t>
      </w:r>
    </w:p>
    <w:p w:rsidR="00BF3687" w:rsidRPr="00533BA7" w:rsidRDefault="00BF3687" w:rsidP="00BF3687">
      <w:pPr>
        <w:widowControl/>
        <w:numPr>
          <w:ilvl w:val="0"/>
          <w:numId w:val="66"/>
        </w:numPr>
        <w:suppressAutoHyphens w:val="0"/>
        <w:jc w:val="both"/>
        <w:rPr>
          <w:rFonts w:ascii="Times New Roman" w:hAnsi="Times New Roman"/>
        </w:rPr>
      </w:pPr>
      <w:r w:rsidRPr="00533BA7">
        <w:rPr>
          <w:rFonts w:ascii="Times New Roman" w:hAnsi="Times New Roman"/>
        </w:rPr>
        <w:t>Специальная технологическая подготовка</w:t>
      </w:r>
    </w:p>
    <w:p w:rsidR="00BF3687" w:rsidRDefault="00BF3687" w:rsidP="00BF3687">
      <w:pPr>
        <w:widowControl/>
        <w:numPr>
          <w:ilvl w:val="0"/>
          <w:numId w:val="66"/>
        </w:numPr>
        <w:suppressAutoHyphens w:val="0"/>
        <w:jc w:val="both"/>
        <w:rPr>
          <w:rFonts w:ascii="Times New Roman" w:hAnsi="Times New Roman"/>
        </w:rPr>
      </w:pPr>
      <w:r w:rsidRPr="00533BA7">
        <w:rPr>
          <w:rFonts w:ascii="Times New Roman" w:hAnsi="Times New Roman"/>
        </w:rPr>
        <w:t>Производственная практика.</w:t>
      </w:r>
    </w:p>
    <w:p w:rsidR="00BF3687" w:rsidRPr="00533BA7" w:rsidRDefault="00BF3687" w:rsidP="00BF3687">
      <w:pPr>
        <w:widowControl/>
        <w:suppressAutoHyphens w:val="0"/>
        <w:ind w:left="720"/>
        <w:jc w:val="both"/>
        <w:rPr>
          <w:rFonts w:ascii="Times New Roman" w:hAnsi="Times New Roman"/>
        </w:rPr>
      </w:pPr>
    </w:p>
    <w:p w:rsidR="00BF3687" w:rsidRDefault="00BF3687" w:rsidP="008D19A8">
      <w:pPr>
        <w:pStyle w:val="ad"/>
        <w:jc w:val="both"/>
        <w:rPr>
          <w:rFonts w:ascii="Times New Roman" w:hAnsi="Times New Roman"/>
          <w:sz w:val="28"/>
          <w:szCs w:val="28"/>
        </w:rPr>
      </w:pPr>
    </w:p>
    <w:p w:rsidR="00036A91" w:rsidRDefault="00036A91" w:rsidP="008D19A8">
      <w:pPr>
        <w:pStyle w:val="ad"/>
        <w:jc w:val="both"/>
        <w:rPr>
          <w:rFonts w:ascii="Times New Roman" w:hAnsi="Times New Roman"/>
          <w:sz w:val="28"/>
          <w:szCs w:val="28"/>
        </w:rPr>
      </w:pPr>
    </w:p>
    <w:p w:rsidR="00036A91" w:rsidRPr="00D23EAD" w:rsidRDefault="00036A91" w:rsidP="008D19A8">
      <w:pPr>
        <w:pStyle w:val="ad"/>
        <w:jc w:val="both"/>
        <w:rPr>
          <w:rFonts w:ascii="Times New Roman" w:hAnsi="Times New Roman"/>
          <w:sz w:val="28"/>
          <w:szCs w:val="28"/>
        </w:rPr>
      </w:pPr>
    </w:p>
    <w:p w:rsidR="00CF429B" w:rsidRPr="00CF429B" w:rsidRDefault="00CF429B" w:rsidP="00CF429B">
      <w:pPr>
        <w:pStyle w:val="ad"/>
        <w:jc w:val="both"/>
        <w:outlineLvl w:val="0"/>
        <w:rPr>
          <w:rStyle w:val="Zag11"/>
          <w:rFonts w:ascii="Times New Roman" w:eastAsia="@Arial Unicode MS" w:hAnsi="Times New Roman"/>
          <w:b/>
          <w:smallCaps/>
          <w:sz w:val="28"/>
          <w:szCs w:val="28"/>
        </w:rPr>
      </w:pPr>
      <w:r w:rsidRPr="00CF429B">
        <w:rPr>
          <w:rStyle w:val="Zag11"/>
          <w:rFonts w:ascii="Times New Roman" w:eastAsia="@Arial Unicode MS" w:hAnsi="Times New Roman"/>
          <w:b/>
          <w:smallCaps/>
          <w:sz w:val="28"/>
          <w:szCs w:val="28"/>
        </w:rPr>
        <w:lastRenderedPageBreak/>
        <w:t xml:space="preserve">РАЗДЕЛ 3.  ОРГАНИЗАЦИОННЫЙ </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b/>
          <w:sz w:val="28"/>
          <w:szCs w:val="28"/>
        </w:rPr>
      </w:pPr>
      <w:r w:rsidRPr="00CF429B">
        <w:rPr>
          <w:rFonts w:ascii="Times New Roman" w:hAnsi="Times New Roman"/>
          <w:b/>
          <w:sz w:val="28"/>
          <w:szCs w:val="28"/>
        </w:rPr>
        <w:t xml:space="preserve">3.1.Учебный план </w:t>
      </w:r>
      <w:r w:rsidR="001F1449">
        <w:rPr>
          <w:rFonts w:ascii="Times New Roman" w:hAnsi="Times New Roman"/>
          <w:b/>
          <w:sz w:val="28"/>
          <w:szCs w:val="28"/>
        </w:rPr>
        <w:t>(приложение 3</w:t>
      </w:r>
      <w:r w:rsidRPr="00CF429B">
        <w:rPr>
          <w:rFonts w:ascii="Times New Roman" w:hAnsi="Times New Roman"/>
          <w:b/>
          <w:sz w:val="28"/>
          <w:szCs w:val="28"/>
        </w:rPr>
        <w:t>):</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 фиксирует максимальный объём учебной нагрузки обучающихся;</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 определяет (регламентирует) перечень учебных предметов и курсов;</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 распределяет учебные предметы, курсы по классам и учебным годам.</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Учебный план состоит из двух частей: обязательной части и части, формируемой участниками образовательного процесса</w:t>
      </w:r>
      <w:r>
        <w:rPr>
          <w:rFonts w:ascii="Times New Roman" w:hAnsi="Times New Roman"/>
          <w:sz w:val="28"/>
          <w:szCs w:val="28"/>
        </w:rPr>
        <w:t>.</w:t>
      </w:r>
    </w:p>
    <w:p w:rsidR="00CF429B" w:rsidRPr="006545C4" w:rsidRDefault="00297750" w:rsidP="00CF429B">
      <w:pPr>
        <w:tabs>
          <w:tab w:val="left" w:pos="4500"/>
          <w:tab w:val="left" w:pos="9180"/>
          <w:tab w:val="left" w:pos="9360"/>
        </w:tabs>
        <w:spacing w:line="360" w:lineRule="auto"/>
        <w:ind w:firstLine="454"/>
        <w:jc w:val="both"/>
        <w:rPr>
          <w:rFonts w:ascii="Times New Roman" w:hAnsi="Times New Roman"/>
          <w:sz w:val="28"/>
          <w:szCs w:val="28"/>
        </w:rPr>
      </w:pPr>
      <w:r w:rsidRPr="006545C4">
        <w:rPr>
          <w:rFonts w:ascii="Times New Roman" w:hAnsi="Times New Roman"/>
          <w:b/>
          <w:sz w:val="28"/>
          <w:szCs w:val="28"/>
        </w:rPr>
        <w:t xml:space="preserve">Инвариантная </w:t>
      </w:r>
      <w:r w:rsidR="00CF429B" w:rsidRPr="006545C4">
        <w:rPr>
          <w:rFonts w:ascii="Times New Roman" w:hAnsi="Times New Roman"/>
          <w:b/>
          <w:sz w:val="28"/>
          <w:szCs w:val="28"/>
        </w:rPr>
        <w:t>часть</w:t>
      </w:r>
      <w:r w:rsidR="00CF429B" w:rsidRPr="006545C4">
        <w:rPr>
          <w:rFonts w:ascii="Times New Roman" w:hAnsi="Times New Roman"/>
          <w:sz w:val="28"/>
          <w:szCs w:val="28"/>
        </w:rPr>
        <w:t xml:space="preserve"> учебного плана определяет состав </w:t>
      </w:r>
      <w:r w:rsidRPr="006545C4">
        <w:rPr>
          <w:rFonts w:ascii="Times New Roman" w:hAnsi="Times New Roman"/>
          <w:sz w:val="28"/>
          <w:szCs w:val="28"/>
        </w:rPr>
        <w:t xml:space="preserve">обязательных </w:t>
      </w:r>
      <w:r w:rsidR="00CF429B" w:rsidRPr="006545C4">
        <w:rPr>
          <w:rFonts w:ascii="Times New Roman" w:hAnsi="Times New Roman"/>
          <w:sz w:val="28"/>
          <w:szCs w:val="28"/>
        </w:rPr>
        <w:t>учебных предметов обязательных предметных областей для всех образовательных учреждений, реализующих основную образовательную программу основного общего и среднего общего образования.</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DB097F">
        <w:rPr>
          <w:rFonts w:ascii="Times New Roman" w:hAnsi="Times New Roman"/>
          <w:b/>
          <w:i/>
          <w:sz w:val="28"/>
          <w:szCs w:val="28"/>
        </w:rPr>
        <w:t>Часть учебного плана, формируемая</w:t>
      </w:r>
      <w:r w:rsidRPr="00CF429B">
        <w:rPr>
          <w:rFonts w:ascii="Times New Roman" w:hAnsi="Times New Roman"/>
          <w:b/>
          <w:sz w:val="28"/>
          <w:szCs w:val="28"/>
        </w:rPr>
        <w:t xml:space="preserve"> участниками образовательного процесса,</w:t>
      </w:r>
      <w:r w:rsidRPr="00CF429B">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их родителей, образовательного учреждения, учредителя образовательного учреждения.</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Время, отводимое на данную часть примерного учебного плана, может быть использовано на:</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 xml:space="preserve">— увеличение учебных часов, предусмотренных на изучение отдельных предметов обязательной части; </w:t>
      </w:r>
    </w:p>
    <w:p w:rsidR="00CF429B" w:rsidRPr="00CF429B" w:rsidRDefault="00CF429B" w:rsidP="00CF429B">
      <w:pPr>
        <w:tabs>
          <w:tab w:val="left" w:pos="4500"/>
          <w:tab w:val="left" w:pos="9180"/>
          <w:tab w:val="left" w:pos="9360"/>
        </w:tabs>
        <w:spacing w:line="360" w:lineRule="auto"/>
        <w:ind w:firstLine="454"/>
        <w:jc w:val="both"/>
        <w:rPr>
          <w:rFonts w:ascii="Times New Roman" w:hAnsi="Times New Roman"/>
          <w:sz w:val="28"/>
          <w:szCs w:val="28"/>
        </w:rPr>
      </w:pPr>
      <w:r w:rsidRPr="00CF429B">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образовательного процесса.</w:t>
      </w:r>
    </w:p>
    <w:p w:rsidR="00CF429B" w:rsidRPr="00CF429B" w:rsidRDefault="00CF429B" w:rsidP="00CF429B">
      <w:pPr>
        <w:pStyle w:val="ad"/>
        <w:jc w:val="both"/>
        <w:outlineLvl w:val="0"/>
        <w:rPr>
          <w:rStyle w:val="Zag11"/>
          <w:rFonts w:ascii="Times New Roman" w:eastAsia="@Arial Unicode MS" w:hAnsi="Times New Roman"/>
          <w:b/>
          <w:smallCaps/>
          <w:sz w:val="28"/>
          <w:szCs w:val="28"/>
        </w:rPr>
      </w:pPr>
    </w:p>
    <w:p w:rsidR="00CF429B" w:rsidRPr="00CF429B" w:rsidRDefault="00CF429B" w:rsidP="00CF429B">
      <w:pPr>
        <w:spacing w:line="360" w:lineRule="auto"/>
        <w:jc w:val="both"/>
        <w:rPr>
          <w:rStyle w:val="dash0410005f0431005f0437005f0430005f0446005f0020005f0441005f043f005f0438005f0441005f043a005f0430005f005fchar1char1"/>
          <w:b/>
          <w:sz w:val="28"/>
          <w:szCs w:val="28"/>
        </w:rPr>
      </w:pPr>
      <w:r w:rsidRPr="00CF429B">
        <w:rPr>
          <w:rFonts w:ascii="Times New Roman" w:hAnsi="Times New Roman"/>
          <w:b/>
          <w:sz w:val="28"/>
          <w:szCs w:val="28"/>
          <w:lang w:eastAsia="ru-RU"/>
        </w:rPr>
        <w:t>3.2.</w:t>
      </w:r>
      <w:r w:rsidRPr="00CF429B">
        <w:rPr>
          <w:rFonts w:ascii="Times New Roman" w:hAnsi="Times New Roman"/>
          <w:sz w:val="28"/>
          <w:szCs w:val="28"/>
          <w:lang w:eastAsia="ru-RU"/>
        </w:rPr>
        <w:t> </w:t>
      </w:r>
      <w:r w:rsidR="00292331">
        <w:rPr>
          <w:rStyle w:val="dash0410005f0431005f0437005f0430005f0446005f0020005f0441005f043f005f0438005f0441005f043a005f0430005f005fchar1char1"/>
          <w:b/>
          <w:sz w:val="28"/>
          <w:szCs w:val="28"/>
        </w:rPr>
        <w:t xml:space="preserve">Система условий реализации </w:t>
      </w:r>
      <w:r w:rsidRPr="00CF429B">
        <w:rPr>
          <w:rStyle w:val="dash0410005f0431005f0437005f0430005f0446005f0020005f0441005f043f005f0438005f0441005f043a005f0430005f005fchar1char1"/>
          <w:b/>
          <w:sz w:val="28"/>
          <w:szCs w:val="28"/>
        </w:rPr>
        <w:t>образовательной программы.</w:t>
      </w:r>
    </w:p>
    <w:p w:rsidR="00CF429B" w:rsidRPr="00CF429B" w:rsidRDefault="00CF429B" w:rsidP="00CF429B">
      <w:pPr>
        <w:pStyle w:val="ad"/>
        <w:spacing w:line="360" w:lineRule="auto"/>
        <w:ind w:firstLine="284"/>
        <w:jc w:val="both"/>
        <w:rPr>
          <w:rFonts w:ascii="Times New Roman" w:hAnsi="Times New Roman"/>
          <w:sz w:val="28"/>
          <w:szCs w:val="28"/>
        </w:rPr>
      </w:pPr>
      <w:r w:rsidRPr="00CF429B">
        <w:rPr>
          <w:rFonts w:ascii="Times New Roman" w:hAnsi="Times New Roman"/>
          <w:sz w:val="28"/>
          <w:szCs w:val="28"/>
        </w:rPr>
        <w:t xml:space="preserve">Интегративным результатом выполнения требований к условиям реализации </w:t>
      </w:r>
      <w:r w:rsidRPr="004A403C">
        <w:rPr>
          <w:rFonts w:ascii="Times New Roman" w:hAnsi="Times New Roman"/>
          <w:sz w:val="28"/>
          <w:szCs w:val="28"/>
        </w:rPr>
        <w:t xml:space="preserve">образовательной программы </w:t>
      </w:r>
      <w:r w:rsidR="004A403C" w:rsidRPr="004A403C">
        <w:rPr>
          <w:rFonts w:ascii="Times New Roman" w:hAnsi="Times New Roman"/>
          <w:sz w:val="28"/>
          <w:szCs w:val="28"/>
        </w:rPr>
        <w:t xml:space="preserve">основного общего и </w:t>
      </w:r>
      <w:r w:rsidRPr="004A403C">
        <w:rPr>
          <w:rFonts w:ascii="Times New Roman" w:hAnsi="Times New Roman"/>
          <w:sz w:val="28"/>
          <w:szCs w:val="28"/>
        </w:rPr>
        <w:t>среднего общего образования</w:t>
      </w:r>
      <w:r w:rsidRPr="00CF429B">
        <w:rPr>
          <w:rFonts w:ascii="Times New Roman" w:hAnsi="Times New Roman"/>
          <w:sz w:val="28"/>
          <w:szCs w:val="28"/>
        </w:rPr>
        <w:t xml:space="preserve">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w:t>
      </w:r>
      <w:r w:rsidRPr="00CF429B">
        <w:rPr>
          <w:rFonts w:ascii="Times New Roman" w:hAnsi="Times New Roman"/>
          <w:sz w:val="28"/>
          <w:szCs w:val="28"/>
        </w:rPr>
        <w:lastRenderedPageBreak/>
        <w:t>познавательного (интеллектуального), коммуникативного, эстетического, физического, трудового развития обучающихся.</w:t>
      </w:r>
    </w:p>
    <w:p w:rsidR="00CF429B" w:rsidRPr="00CF429B" w:rsidRDefault="00CF429B" w:rsidP="00CF429B">
      <w:pPr>
        <w:pStyle w:val="ad"/>
        <w:spacing w:line="360" w:lineRule="auto"/>
        <w:ind w:firstLine="284"/>
        <w:jc w:val="both"/>
        <w:rPr>
          <w:rStyle w:val="dash041e005f0431005f044b005f0447005f043d005f044b005f0439005f005fchar1char1"/>
          <w:sz w:val="28"/>
          <w:szCs w:val="28"/>
        </w:rPr>
      </w:pPr>
      <w:r w:rsidRPr="00CF429B">
        <w:rPr>
          <w:rStyle w:val="dash041e005f0431005f044b005f0447005f043d005f044b005f0439005f005fchar1char1"/>
          <w:sz w:val="28"/>
          <w:szCs w:val="28"/>
        </w:rPr>
        <w:t>Со</w:t>
      </w:r>
      <w:r w:rsidR="006E5C54">
        <w:rPr>
          <w:rStyle w:val="dash041e005f0431005f044b005f0447005f043d005f044b005f0439005f005fchar1char1"/>
          <w:sz w:val="28"/>
          <w:szCs w:val="28"/>
        </w:rPr>
        <w:t>зданные условия в МАОУ</w:t>
      </w:r>
      <w:r w:rsidR="0012483D">
        <w:rPr>
          <w:rStyle w:val="dash041e005f0431005f044b005f0447005f043d005f044b005f0439005f005fchar1char1"/>
          <w:sz w:val="28"/>
          <w:szCs w:val="28"/>
        </w:rPr>
        <w:t xml:space="preserve"> «Техно-Школа им. В.П. Савиных» г.Перми </w:t>
      </w:r>
      <w:r w:rsidR="003C051C">
        <w:rPr>
          <w:rStyle w:val="dash041e005f0431005f044b005f0447005f043d005f044b005f0439005f005fchar1char1"/>
          <w:sz w:val="28"/>
          <w:szCs w:val="28"/>
        </w:rPr>
        <w:t>обеспечивающие</w:t>
      </w:r>
      <w:r w:rsidRPr="00CF429B">
        <w:rPr>
          <w:rStyle w:val="dash041e005f0431005f044b005f0447005f043d005f044b005f0439005f005fchar1char1"/>
          <w:sz w:val="28"/>
          <w:szCs w:val="28"/>
        </w:rPr>
        <w:t xml:space="preserve"> образовательную </w:t>
      </w:r>
      <w:r w:rsidRPr="004A403C">
        <w:rPr>
          <w:rStyle w:val="dash041e005f0431005f044b005f0447005f043d005f044b005f0439005f005fchar1char1"/>
          <w:sz w:val="28"/>
          <w:szCs w:val="28"/>
        </w:rPr>
        <w:t xml:space="preserve">программу </w:t>
      </w:r>
      <w:r w:rsidR="004A403C" w:rsidRPr="004A403C">
        <w:rPr>
          <w:rFonts w:ascii="Times New Roman" w:hAnsi="Times New Roman"/>
          <w:sz w:val="28"/>
          <w:szCs w:val="28"/>
        </w:rPr>
        <w:t xml:space="preserve">основного общего и </w:t>
      </w:r>
      <w:r w:rsidRPr="004A403C">
        <w:rPr>
          <w:rStyle w:val="dash041e005f0431005f044b005f0447005f043d005f044b005f0439005f005fchar1char1"/>
          <w:sz w:val="28"/>
          <w:szCs w:val="28"/>
        </w:rPr>
        <w:t>среднего общего образования:</w:t>
      </w:r>
    </w:p>
    <w:p w:rsidR="00CF429B" w:rsidRPr="00CF429B" w:rsidRDefault="00CF429B" w:rsidP="00E27CFE">
      <w:pPr>
        <w:pStyle w:val="ad"/>
        <w:numPr>
          <w:ilvl w:val="0"/>
          <w:numId w:val="57"/>
        </w:numPr>
        <w:suppressAutoHyphens w:val="0"/>
        <w:spacing w:line="360" w:lineRule="auto"/>
        <w:ind w:left="426"/>
        <w:jc w:val="both"/>
        <w:rPr>
          <w:rStyle w:val="dash041e005f0431005f044b005f0447005f043d005f044b005f0439005f005fchar1char1"/>
          <w:sz w:val="28"/>
          <w:szCs w:val="28"/>
        </w:rPr>
      </w:pPr>
      <w:r w:rsidRPr="00CF429B">
        <w:rPr>
          <w:rStyle w:val="dash041e005f0431005f044b005f0447005f043d005f044b005f0439005f005fchar1char1"/>
          <w:sz w:val="28"/>
          <w:szCs w:val="28"/>
        </w:rPr>
        <w:t>соответствуют требованиям Стандарта;</w:t>
      </w:r>
    </w:p>
    <w:p w:rsidR="00CF429B" w:rsidRPr="00CF429B" w:rsidRDefault="00CF429B" w:rsidP="00E27CFE">
      <w:pPr>
        <w:pStyle w:val="ad"/>
        <w:numPr>
          <w:ilvl w:val="0"/>
          <w:numId w:val="57"/>
        </w:numPr>
        <w:suppressAutoHyphens w:val="0"/>
        <w:spacing w:line="360" w:lineRule="auto"/>
        <w:ind w:left="426"/>
        <w:jc w:val="both"/>
        <w:rPr>
          <w:rStyle w:val="dash041e005f0431005f044b005f0447005f043d005f044b005f0439005f005fchar1char1"/>
          <w:sz w:val="28"/>
          <w:szCs w:val="28"/>
        </w:rPr>
      </w:pPr>
      <w:r w:rsidRPr="00CF429B">
        <w:rPr>
          <w:rStyle w:val="dash041e005f0431005f044b005f0447005f043d005f044b005f0439005f005fchar1char1"/>
          <w:sz w:val="28"/>
          <w:szCs w:val="28"/>
        </w:rPr>
        <w:t xml:space="preserve">обеспечивают достижение планируемых результатов освоения образовательной программы </w:t>
      </w:r>
      <w:r w:rsidR="006E5C54">
        <w:rPr>
          <w:rStyle w:val="dash041e005f0431005f044b005f0447005f043d005f044b005f0439005f005fchar1char1"/>
          <w:sz w:val="28"/>
          <w:szCs w:val="28"/>
        </w:rPr>
        <w:t>МАОУ</w:t>
      </w:r>
      <w:r w:rsidR="0012483D">
        <w:rPr>
          <w:rStyle w:val="dash041e005f0431005f044b005f0447005f043d005f044b005f0439005f005fchar1char1"/>
          <w:sz w:val="28"/>
          <w:szCs w:val="28"/>
        </w:rPr>
        <w:t xml:space="preserve"> «Техно-Школа им. В.П. Савиных» г. Перми</w:t>
      </w:r>
      <w:r w:rsidR="006E5C54">
        <w:rPr>
          <w:rStyle w:val="dash041e005f0431005f044b005f0447005f043d005f044b005f0439005f005fchar1char1"/>
          <w:sz w:val="28"/>
          <w:szCs w:val="28"/>
        </w:rPr>
        <w:t xml:space="preserve"> </w:t>
      </w:r>
      <w:r w:rsidRPr="00CF429B">
        <w:rPr>
          <w:rStyle w:val="dash041e005f0431005f044b005f0447005f043d005f044b005f0439005f005fchar1char1"/>
          <w:sz w:val="28"/>
          <w:szCs w:val="28"/>
        </w:rPr>
        <w:t>образовательного учреждения и реализацию предусм</w:t>
      </w:r>
      <w:r w:rsidR="004A403C">
        <w:rPr>
          <w:rStyle w:val="dash041e005f0431005f044b005f0447005f043d005f044b005f0439005f005fchar1char1"/>
          <w:sz w:val="28"/>
          <w:szCs w:val="28"/>
        </w:rPr>
        <w:t>отренных в ней рабочих</w:t>
      </w:r>
      <w:r w:rsidRPr="00CF429B">
        <w:rPr>
          <w:rStyle w:val="dash041e005f0431005f044b005f0447005f043d005f044b005f0439005f005fchar1char1"/>
          <w:sz w:val="28"/>
          <w:szCs w:val="28"/>
        </w:rPr>
        <w:t xml:space="preserve"> программ;</w:t>
      </w:r>
    </w:p>
    <w:p w:rsidR="00CF429B" w:rsidRPr="00CF429B" w:rsidRDefault="00CF429B" w:rsidP="00E27CFE">
      <w:pPr>
        <w:pStyle w:val="ad"/>
        <w:numPr>
          <w:ilvl w:val="0"/>
          <w:numId w:val="57"/>
        </w:numPr>
        <w:suppressAutoHyphens w:val="0"/>
        <w:spacing w:line="360" w:lineRule="auto"/>
        <w:ind w:left="426"/>
        <w:jc w:val="both"/>
        <w:rPr>
          <w:rStyle w:val="dash041e005f0431005f044b005f0447005f043d005f044b005f0439005f005fchar1char1"/>
          <w:sz w:val="28"/>
          <w:szCs w:val="28"/>
        </w:rPr>
      </w:pPr>
      <w:r w:rsidRPr="00CF429B">
        <w:rPr>
          <w:rStyle w:val="dash041e005f0431005f044b005f0447005f043d005f044b005f0439005f005fchar1char1"/>
          <w:sz w:val="28"/>
          <w:szCs w:val="28"/>
        </w:rPr>
        <w:t>учитывают особенности образовательного учреждения, его организационную структуру, запросы участников образовательного процесса в среднем общем образовании;</w:t>
      </w:r>
    </w:p>
    <w:p w:rsidR="00CF429B" w:rsidRPr="00CF429B" w:rsidRDefault="00CF429B" w:rsidP="00E27CFE">
      <w:pPr>
        <w:pStyle w:val="ad"/>
        <w:numPr>
          <w:ilvl w:val="0"/>
          <w:numId w:val="57"/>
        </w:numPr>
        <w:suppressAutoHyphens w:val="0"/>
        <w:spacing w:line="360" w:lineRule="auto"/>
        <w:ind w:left="426"/>
        <w:jc w:val="both"/>
        <w:rPr>
          <w:rStyle w:val="dash041e005f0431005f044b005f0447005f043d005f044b005f0439005f005fchar1char1"/>
          <w:sz w:val="28"/>
          <w:szCs w:val="28"/>
        </w:rPr>
      </w:pPr>
      <w:r w:rsidRPr="00CF429B">
        <w:rPr>
          <w:rStyle w:val="dash041e005f0431005f044b005f0447005f043d005f044b005f0439005f005fchar1char1"/>
          <w:sz w:val="28"/>
          <w:szCs w:val="28"/>
        </w:rPr>
        <w:t>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CF429B" w:rsidRPr="00CF429B" w:rsidRDefault="00CF429B" w:rsidP="00CF429B">
      <w:pPr>
        <w:pStyle w:val="ad"/>
        <w:jc w:val="both"/>
        <w:rPr>
          <w:rFonts w:ascii="Times New Roman" w:hAnsi="Times New Roman"/>
          <w:b/>
          <w:sz w:val="28"/>
          <w:szCs w:val="28"/>
        </w:rPr>
      </w:pPr>
      <w:r w:rsidRPr="00CF429B">
        <w:rPr>
          <w:rFonts w:ascii="Times New Roman" w:hAnsi="Times New Roman"/>
          <w:b/>
          <w:sz w:val="28"/>
          <w:szCs w:val="28"/>
        </w:rPr>
        <w:t>3.2.1. Кадровые условия.</w:t>
      </w:r>
    </w:p>
    <w:p w:rsidR="00CF429B" w:rsidRPr="00CF429B" w:rsidRDefault="00CF429B" w:rsidP="00CF429B">
      <w:pPr>
        <w:ind w:firstLine="709"/>
        <w:jc w:val="both"/>
        <w:rPr>
          <w:rFonts w:ascii="Times New Roman" w:hAnsi="Times New Roman"/>
          <w:b/>
          <w:sz w:val="28"/>
          <w:szCs w:val="28"/>
        </w:rPr>
      </w:pPr>
      <w:r w:rsidRPr="00CF429B">
        <w:rPr>
          <w:rFonts w:ascii="Times New Roman" w:hAnsi="Times New Roman"/>
          <w:b/>
          <w:sz w:val="28"/>
          <w:szCs w:val="28"/>
        </w:rPr>
        <w:t>Динамика уровня квалификации педагогов школы</w:t>
      </w:r>
    </w:p>
    <w:p w:rsidR="00CF429B" w:rsidRPr="00CF429B" w:rsidRDefault="00CF429B" w:rsidP="00CF429B">
      <w:pPr>
        <w:ind w:firstLine="709"/>
        <w:jc w:val="both"/>
        <w:rPr>
          <w:rFonts w:ascii="Times New Roman" w:hAnsi="Times New Roman"/>
          <w:sz w:val="28"/>
          <w:szCs w:val="28"/>
        </w:rPr>
      </w:pPr>
    </w:p>
    <w:tbl>
      <w:tblPr>
        <w:tblW w:w="0" w:type="auto"/>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3548"/>
      </w:tblGrid>
      <w:tr w:rsidR="00BA718C" w:rsidRPr="00CF429B" w:rsidTr="00CC4D78">
        <w:trPr>
          <w:trHeight w:val="592"/>
        </w:trPr>
        <w:tc>
          <w:tcPr>
            <w:tcW w:w="2973" w:type="dxa"/>
            <w:vMerge w:val="restart"/>
            <w:tcBorders>
              <w:top w:val="single" w:sz="4" w:space="0" w:color="auto"/>
              <w:left w:val="single" w:sz="4" w:space="0" w:color="auto"/>
              <w:bottom w:val="single" w:sz="4" w:space="0" w:color="auto"/>
              <w:right w:val="single" w:sz="4" w:space="0" w:color="auto"/>
            </w:tcBorders>
          </w:tcPr>
          <w:p w:rsidR="00BA718C" w:rsidRPr="00CF429B" w:rsidRDefault="00BA718C" w:rsidP="00B26DB0">
            <w:pPr>
              <w:jc w:val="both"/>
              <w:rPr>
                <w:rFonts w:ascii="Times New Roman" w:hAnsi="Times New Roman"/>
                <w:sz w:val="28"/>
                <w:szCs w:val="28"/>
              </w:rPr>
            </w:pPr>
            <w:r w:rsidRPr="00CF429B">
              <w:rPr>
                <w:rFonts w:ascii="Times New Roman" w:hAnsi="Times New Roman"/>
                <w:sz w:val="28"/>
                <w:szCs w:val="28"/>
              </w:rPr>
              <w:t>Квалификационная категория</w:t>
            </w:r>
          </w:p>
        </w:tc>
        <w:tc>
          <w:tcPr>
            <w:tcW w:w="3548" w:type="dxa"/>
            <w:tcBorders>
              <w:top w:val="single" w:sz="4" w:space="0" w:color="auto"/>
              <w:left w:val="single" w:sz="4" w:space="0" w:color="auto"/>
              <w:bottom w:val="single" w:sz="4" w:space="0" w:color="auto"/>
              <w:right w:val="single" w:sz="4" w:space="0" w:color="auto"/>
            </w:tcBorders>
          </w:tcPr>
          <w:p w:rsidR="00BA718C" w:rsidRPr="00CF429B" w:rsidRDefault="00BA718C" w:rsidP="00B26DB0">
            <w:pPr>
              <w:ind w:firstLine="709"/>
              <w:jc w:val="both"/>
              <w:rPr>
                <w:rFonts w:ascii="Times New Roman" w:hAnsi="Times New Roman"/>
                <w:sz w:val="28"/>
                <w:szCs w:val="28"/>
              </w:rPr>
            </w:pPr>
            <w:r w:rsidRPr="00CF429B">
              <w:rPr>
                <w:rFonts w:ascii="Times New Roman" w:hAnsi="Times New Roman"/>
                <w:sz w:val="28"/>
                <w:szCs w:val="28"/>
              </w:rPr>
              <w:t>Учебный год</w:t>
            </w:r>
          </w:p>
        </w:tc>
      </w:tr>
      <w:tr w:rsidR="00CC4D78" w:rsidRPr="00CF429B" w:rsidTr="00CC4D78">
        <w:trPr>
          <w:trHeight w:val="337"/>
        </w:trPr>
        <w:tc>
          <w:tcPr>
            <w:tcW w:w="2973" w:type="dxa"/>
            <w:vMerge/>
            <w:tcBorders>
              <w:top w:val="single" w:sz="4" w:space="0" w:color="auto"/>
              <w:left w:val="single" w:sz="4" w:space="0" w:color="auto"/>
              <w:bottom w:val="single" w:sz="4" w:space="0" w:color="auto"/>
              <w:right w:val="single" w:sz="4" w:space="0" w:color="auto"/>
            </w:tcBorders>
            <w:vAlign w:val="center"/>
          </w:tcPr>
          <w:p w:rsidR="00CC4D78" w:rsidRPr="00CF429B" w:rsidRDefault="00CC4D78" w:rsidP="00B26DB0">
            <w:pPr>
              <w:suppressAutoHyphens w:val="0"/>
              <w:rPr>
                <w:rFonts w:ascii="Times New Roman" w:hAnsi="Times New Roman"/>
                <w:sz w:val="28"/>
                <w:szCs w:val="28"/>
              </w:rPr>
            </w:pPr>
          </w:p>
        </w:tc>
        <w:tc>
          <w:tcPr>
            <w:tcW w:w="3548" w:type="dxa"/>
            <w:tcBorders>
              <w:top w:val="single" w:sz="4" w:space="0" w:color="auto"/>
              <w:left w:val="single" w:sz="4" w:space="0" w:color="auto"/>
              <w:bottom w:val="single" w:sz="4" w:space="0" w:color="auto"/>
              <w:right w:val="single" w:sz="4" w:space="0" w:color="auto"/>
            </w:tcBorders>
          </w:tcPr>
          <w:p w:rsidR="00CC4D78" w:rsidRPr="00CF429B" w:rsidRDefault="0012483D" w:rsidP="00CC4D78">
            <w:pPr>
              <w:jc w:val="center"/>
              <w:rPr>
                <w:rFonts w:ascii="Times New Roman" w:hAnsi="Times New Roman"/>
                <w:sz w:val="28"/>
                <w:szCs w:val="28"/>
              </w:rPr>
            </w:pPr>
            <w:r>
              <w:rPr>
                <w:rFonts w:ascii="Times New Roman" w:hAnsi="Times New Roman"/>
                <w:sz w:val="28"/>
                <w:szCs w:val="28"/>
              </w:rPr>
              <w:t>2018</w:t>
            </w:r>
            <w:r w:rsidR="00CC4D78">
              <w:rPr>
                <w:rFonts w:ascii="Times New Roman" w:hAnsi="Times New Roman"/>
                <w:sz w:val="28"/>
                <w:szCs w:val="28"/>
              </w:rPr>
              <w:t>-201</w:t>
            </w:r>
            <w:r>
              <w:rPr>
                <w:rFonts w:ascii="Times New Roman" w:hAnsi="Times New Roman"/>
                <w:sz w:val="28"/>
                <w:szCs w:val="28"/>
              </w:rPr>
              <w:t>9</w:t>
            </w:r>
          </w:p>
        </w:tc>
      </w:tr>
      <w:tr w:rsidR="00CC4D78" w:rsidRPr="00CF429B" w:rsidTr="00CC4D78">
        <w:trPr>
          <w:trHeight w:val="347"/>
        </w:trPr>
        <w:tc>
          <w:tcPr>
            <w:tcW w:w="2973" w:type="dxa"/>
            <w:tcBorders>
              <w:top w:val="single" w:sz="4" w:space="0" w:color="auto"/>
              <w:left w:val="single" w:sz="4" w:space="0" w:color="auto"/>
              <w:bottom w:val="single" w:sz="4" w:space="0" w:color="auto"/>
              <w:right w:val="single" w:sz="4" w:space="0" w:color="auto"/>
            </w:tcBorders>
          </w:tcPr>
          <w:p w:rsidR="00CC4D78" w:rsidRPr="00CF429B" w:rsidRDefault="00CC4D78" w:rsidP="00B26DB0">
            <w:pPr>
              <w:ind w:firstLine="709"/>
              <w:jc w:val="both"/>
              <w:rPr>
                <w:rFonts w:ascii="Times New Roman" w:hAnsi="Times New Roman"/>
                <w:sz w:val="28"/>
                <w:szCs w:val="28"/>
              </w:rPr>
            </w:pPr>
            <w:r w:rsidRPr="00CF429B">
              <w:rPr>
                <w:rFonts w:ascii="Times New Roman" w:hAnsi="Times New Roman"/>
                <w:sz w:val="28"/>
                <w:szCs w:val="28"/>
              </w:rPr>
              <w:t>Высшая</w:t>
            </w:r>
          </w:p>
        </w:tc>
        <w:tc>
          <w:tcPr>
            <w:tcW w:w="3548" w:type="dxa"/>
            <w:tcBorders>
              <w:top w:val="single" w:sz="4" w:space="0" w:color="auto"/>
              <w:left w:val="single" w:sz="4" w:space="0" w:color="auto"/>
              <w:bottom w:val="single" w:sz="4" w:space="0" w:color="auto"/>
              <w:right w:val="single" w:sz="4" w:space="0" w:color="auto"/>
            </w:tcBorders>
          </w:tcPr>
          <w:p w:rsidR="00CC4D78" w:rsidRPr="00CF429B" w:rsidRDefault="0087621A" w:rsidP="00CC4D78">
            <w:pPr>
              <w:ind w:right="87" w:firstLine="235"/>
              <w:jc w:val="center"/>
              <w:rPr>
                <w:rFonts w:ascii="Times New Roman" w:hAnsi="Times New Roman"/>
                <w:sz w:val="28"/>
                <w:szCs w:val="28"/>
              </w:rPr>
            </w:pPr>
            <w:r>
              <w:rPr>
                <w:rFonts w:ascii="Times New Roman" w:hAnsi="Times New Roman"/>
                <w:sz w:val="28"/>
                <w:szCs w:val="28"/>
              </w:rPr>
              <w:t>16</w:t>
            </w:r>
          </w:p>
        </w:tc>
      </w:tr>
      <w:tr w:rsidR="00CC4D78" w:rsidRPr="00CF429B" w:rsidTr="00CC4D78">
        <w:trPr>
          <w:trHeight w:val="358"/>
        </w:trPr>
        <w:tc>
          <w:tcPr>
            <w:tcW w:w="2973" w:type="dxa"/>
            <w:tcBorders>
              <w:top w:val="single" w:sz="4" w:space="0" w:color="auto"/>
              <w:left w:val="single" w:sz="4" w:space="0" w:color="auto"/>
              <w:bottom w:val="single" w:sz="4" w:space="0" w:color="auto"/>
              <w:right w:val="single" w:sz="4" w:space="0" w:color="auto"/>
            </w:tcBorders>
          </w:tcPr>
          <w:p w:rsidR="00CC4D78" w:rsidRPr="00CF429B" w:rsidRDefault="00CC4D78" w:rsidP="00B26DB0">
            <w:pPr>
              <w:ind w:firstLine="709"/>
              <w:jc w:val="both"/>
              <w:rPr>
                <w:rFonts w:ascii="Times New Roman" w:hAnsi="Times New Roman"/>
                <w:sz w:val="28"/>
                <w:szCs w:val="28"/>
              </w:rPr>
            </w:pPr>
            <w:r w:rsidRPr="00CF429B">
              <w:rPr>
                <w:rFonts w:ascii="Times New Roman" w:hAnsi="Times New Roman"/>
                <w:sz w:val="28"/>
                <w:szCs w:val="28"/>
              </w:rPr>
              <w:t>Первая</w:t>
            </w:r>
          </w:p>
        </w:tc>
        <w:tc>
          <w:tcPr>
            <w:tcW w:w="3548" w:type="dxa"/>
            <w:tcBorders>
              <w:top w:val="single" w:sz="4" w:space="0" w:color="auto"/>
              <w:left w:val="single" w:sz="4" w:space="0" w:color="auto"/>
              <w:bottom w:val="single" w:sz="4" w:space="0" w:color="auto"/>
              <w:right w:val="single" w:sz="4" w:space="0" w:color="auto"/>
            </w:tcBorders>
          </w:tcPr>
          <w:p w:rsidR="00CC4D78" w:rsidRPr="00CF429B" w:rsidRDefault="0087621A" w:rsidP="00CC4D78">
            <w:pPr>
              <w:ind w:firstLine="93"/>
              <w:jc w:val="center"/>
              <w:rPr>
                <w:rFonts w:ascii="Times New Roman" w:hAnsi="Times New Roman"/>
                <w:sz w:val="28"/>
                <w:szCs w:val="28"/>
              </w:rPr>
            </w:pPr>
            <w:r>
              <w:rPr>
                <w:rFonts w:ascii="Times New Roman" w:hAnsi="Times New Roman"/>
                <w:sz w:val="28"/>
                <w:szCs w:val="28"/>
              </w:rPr>
              <w:t>24</w:t>
            </w:r>
          </w:p>
        </w:tc>
      </w:tr>
      <w:tr w:rsidR="00CC4D78" w:rsidRPr="00CF429B" w:rsidTr="00CC4D78">
        <w:trPr>
          <w:trHeight w:val="353"/>
        </w:trPr>
        <w:tc>
          <w:tcPr>
            <w:tcW w:w="2973" w:type="dxa"/>
            <w:tcBorders>
              <w:top w:val="single" w:sz="4" w:space="0" w:color="auto"/>
              <w:left w:val="single" w:sz="4" w:space="0" w:color="auto"/>
              <w:bottom w:val="single" w:sz="4" w:space="0" w:color="auto"/>
              <w:right w:val="single" w:sz="4" w:space="0" w:color="auto"/>
            </w:tcBorders>
          </w:tcPr>
          <w:p w:rsidR="00CC4D78" w:rsidRDefault="00CC4D78" w:rsidP="00773EBB">
            <w:pPr>
              <w:ind w:firstLine="709"/>
              <w:rPr>
                <w:rFonts w:ascii="Times New Roman" w:hAnsi="Times New Roman"/>
                <w:sz w:val="28"/>
                <w:szCs w:val="28"/>
              </w:rPr>
            </w:pPr>
            <w:r>
              <w:rPr>
                <w:rFonts w:ascii="Times New Roman" w:hAnsi="Times New Roman"/>
                <w:sz w:val="28"/>
                <w:szCs w:val="28"/>
              </w:rPr>
              <w:t xml:space="preserve">Соответствие  </w:t>
            </w:r>
          </w:p>
          <w:p w:rsidR="00CC4D78" w:rsidRDefault="00CC4D78" w:rsidP="00773EBB">
            <w:pPr>
              <w:ind w:firstLine="709"/>
              <w:rPr>
                <w:rFonts w:ascii="Times New Roman" w:hAnsi="Times New Roman"/>
                <w:sz w:val="28"/>
                <w:szCs w:val="28"/>
              </w:rPr>
            </w:pPr>
            <w:r>
              <w:rPr>
                <w:rFonts w:ascii="Times New Roman" w:hAnsi="Times New Roman"/>
                <w:sz w:val="28"/>
                <w:szCs w:val="28"/>
              </w:rPr>
              <w:t xml:space="preserve">занимаемой </w:t>
            </w:r>
          </w:p>
          <w:p w:rsidR="00CC4D78" w:rsidRPr="00CF429B" w:rsidRDefault="00CC4D78" w:rsidP="00773EBB">
            <w:pPr>
              <w:ind w:firstLine="709"/>
              <w:rPr>
                <w:rFonts w:ascii="Times New Roman" w:hAnsi="Times New Roman"/>
                <w:sz w:val="28"/>
                <w:szCs w:val="28"/>
              </w:rPr>
            </w:pPr>
            <w:r>
              <w:rPr>
                <w:rFonts w:ascii="Times New Roman" w:hAnsi="Times New Roman"/>
                <w:sz w:val="28"/>
                <w:szCs w:val="28"/>
              </w:rPr>
              <w:t>должности</w:t>
            </w:r>
          </w:p>
        </w:tc>
        <w:tc>
          <w:tcPr>
            <w:tcW w:w="3548" w:type="dxa"/>
            <w:tcBorders>
              <w:top w:val="single" w:sz="4" w:space="0" w:color="auto"/>
              <w:left w:val="single" w:sz="4" w:space="0" w:color="auto"/>
              <w:bottom w:val="single" w:sz="4" w:space="0" w:color="auto"/>
              <w:right w:val="single" w:sz="4" w:space="0" w:color="auto"/>
            </w:tcBorders>
          </w:tcPr>
          <w:p w:rsidR="00CC4D78" w:rsidRDefault="0087621A" w:rsidP="00CC4D78">
            <w:pPr>
              <w:ind w:firstLine="93"/>
              <w:jc w:val="center"/>
              <w:rPr>
                <w:rFonts w:ascii="Times New Roman" w:hAnsi="Times New Roman"/>
                <w:sz w:val="28"/>
                <w:szCs w:val="28"/>
              </w:rPr>
            </w:pPr>
            <w:r>
              <w:rPr>
                <w:rFonts w:ascii="Times New Roman" w:hAnsi="Times New Roman"/>
                <w:sz w:val="28"/>
                <w:szCs w:val="28"/>
              </w:rPr>
              <w:t>9</w:t>
            </w:r>
          </w:p>
        </w:tc>
      </w:tr>
      <w:tr w:rsidR="00CC4D78" w:rsidRPr="00CF429B" w:rsidTr="00CC4D78">
        <w:trPr>
          <w:trHeight w:val="336"/>
        </w:trPr>
        <w:tc>
          <w:tcPr>
            <w:tcW w:w="2973" w:type="dxa"/>
            <w:tcBorders>
              <w:top w:val="single" w:sz="4" w:space="0" w:color="auto"/>
              <w:left w:val="single" w:sz="4" w:space="0" w:color="auto"/>
              <w:bottom w:val="single" w:sz="4" w:space="0" w:color="auto"/>
              <w:right w:val="single" w:sz="4" w:space="0" w:color="auto"/>
            </w:tcBorders>
          </w:tcPr>
          <w:p w:rsidR="00CC4D78" w:rsidRPr="00CF429B" w:rsidRDefault="00CC4D78" w:rsidP="00B26DB0">
            <w:pPr>
              <w:ind w:firstLine="709"/>
              <w:jc w:val="both"/>
              <w:rPr>
                <w:rFonts w:ascii="Times New Roman" w:hAnsi="Times New Roman"/>
                <w:sz w:val="28"/>
                <w:szCs w:val="28"/>
              </w:rPr>
            </w:pPr>
            <w:r w:rsidRPr="00CF429B">
              <w:rPr>
                <w:rFonts w:ascii="Times New Roman" w:hAnsi="Times New Roman"/>
                <w:sz w:val="28"/>
                <w:szCs w:val="28"/>
              </w:rPr>
              <w:t>Не аттестованы</w:t>
            </w:r>
          </w:p>
        </w:tc>
        <w:tc>
          <w:tcPr>
            <w:tcW w:w="3548" w:type="dxa"/>
            <w:tcBorders>
              <w:top w:val="single" w:sz="4" w:space="0" w:color="auto"/>
              <w:left w:val="single" w:sz="4" w:space="0" w:color="auto"/>
              <w:bottom w:val="single" w:sz="4" w:space="0" w:color="auto"/>
              <w:right w:val="single" w:sz="4" w:space="0" w:color="auto"/>
            </w:tcBorders>
          </w:tcPr>
          <w:p w:rsidR="00CC4D78" w:rsidRPr="00CF429B" w:rsidRDefault="0087621A" w:rsidP="00CC4D78">
            <w:pPr>
              <w:ind w:firstLine="93"/>
              <w:jc w:val="center"/>
              <w:rPr>
                <w:rFonts w:ascii="Times New Roman" w:hAnsi="Times New Roman"/>
                <w:sz w:val="28"/>
                <w:szCs w:val="28"/>
              </w:rPr>
            </w:pPr>
            <w:r>
              <w:rPr>
                <w:rFonts w:ascii="Times New Roman" w:hAnsi="Times New Roman"/>
                <w:sz w:val="28"/>
                <w:szCs w:val="28"/>
              </w:rPr>
              <w:t>9</w:t>
            </w:r>
          </w:p>
        </w:tc>
      </w:tr>
      <w:tr w:rsidR="00CC4D78" w:rsidRPr="00CF429B" w:rsidTr="00CC4D78">
        <w:trPr>
          <w:trHeight w:val="336"/>
        </w:trPr>
        <w:tc>
          <w:tcPr>
            <w:tcW w:w="2973" w:type="dxa"/>
            <w:tcBorders>
              <w:top w:val="single" w:sz="4" w:space="0" w:color="auto"/>
              <w:left w:val="single" w:sz="4" w:space="0" w:color="auto"/>
              <w:bottom w:val="single" w:sz="4" w:space="0" w:color="auto"/>
              <w:right w:val="single" w:sz="4" w:space="0" w:color="auto"/>
            </w:tcBorders>
          </w:tcPr>
          <w:p w:rsidR="00CC4D78" w:rsidRPr="00CF429B" w:rsidRDefault="00CC4D78" w:rsidP="00B26DB0">
            <w:pPr>
              <w:ind w:firstLine="709"/>
              <w:jc w:val="both"/>
              <w:rPr>
                <w:rFonts w:ascii="Times New Roman" w:hAnsi="Times New Roman"/>
                <w:sz w:val="28"/>
                <w:szCs w:val="28"/>
              </w:rPr>
            </w:pPr>
            <w:r>
              <w:rPr>
                <w:rFonts w:ascii="Times New Roman" w:eastAsia="Calibri" w:hAnsi="Times New Roman"/>
                <w:sz w:val="28"/>
                <w:szCs w:val="28"/>
                <w:lang w:eastAsia="ru-RU"/>
              </w:rPr>
              <w:t>Всего педагогов</w:t>
            </w:r>
          </w:p>
        </w:tc>
        <w:tc>
          <w:tcPr>
            <w:tcW w:w="3548" w:type="dxa"/>
            <w:tcBorders>
              <w:top w:val="single" w:sz="4" w:space="0" w:color="auto"/>
              <w:left w:val="single" w:sz="4" w:space="0" w:color="auto"/>
              <w:bottom w:val="single" w:sz="4" w:space="0" w:color="auto"/>
              <w:right w:val="single" w:sz="4" w:space="0" w:color="auto"/>
            </w:tcBorders>
          </w:tcPr>
          <w:p w:rsidR="00CC4D78" w:rsidRDefault="0087621A" w:rsidP="00CC4D78">
            <w:pPr>
              <w:ind w:firstLine="93"/>
              <w:jc w:val="center"/>
              <w:rPr>
                <w:rFonts w:ascii="Times New Roman" w:hAnsi="Times New Roman"/>
                <w:sz w:val="28"/>
                <w:szCs w:val="28"/>
              </w:rPr>
            </w:pPr>
            <w:r>
              <w:rPr>
                <w:rFonts w:ascii="Times New Roman" w:hAnsi="Times New Roman"/>
                <w:sz w:val="28"/>
                <w:szCs w:val="28"/>
              </w:rPr>
              <w:t>58</w:t>
            </w:r>
          </w:p>
        </w:tc>
      </w:tr>
    </w:tbl>
    <w:p w:rsidR="00CF429B" w:rsidRPr="00D51C5A" w:rsidRDefault="00BA77BE" w:rsidP="00D51C5A">
      <w:pPr>
        <w:suppressAutoHyphens w:val="0"/>
        <w:autoSpaceDE w:val="0"/>
        <w:autoSpaceDN w:val="0"/>
        <w:adjustRightInd w:val="0"/>
        <w:ind w:firstLine="454"/>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p>
    <w:p w:rsidR="00CF429B" w:rsidRPr="00CF429B" w:rsidRDefault="00CF429B" w:rsidP="00CF429B">
      <w:pPr>
        <w:pStyle w:val="ad"/>
        <w:jc w:val="both"/>
        <w:rPr>
          <w:rFonts w:ascii="Times New Roman" w:hAnsi="Times New Roman"/>
          <w:b/>
          <w:sz w:val="28"/>
          <w:szCs w:val="28"/>
        </w:rPr>
      </w:pPr>
      <w:r w:rsidRPr="00CF429B">
        <w:rPr>
          <w:rFonts w:ascii="Times New Roman" w:hAnsi="Times New Roman"/>
          <w:b/>
          <w:sz w:val="28"/>
          <w:szCs w:val="28"/>
        </w:rPr>
        <w:t xml:space="preserve">                       Количество работников, имеющих знаки отличия:</w:t>
      </w:r>
    </w:p>
    <w:tbl>
      <w:tblPr>
        <w:tblW w:w="10501" w:type="dxa"/>
        <w:tblInd w:w="-6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921"/>
        <w:gridCol w:w="3476"/>
        <w:gridCol w:w="2844"/>
        <w:gridCol w:w="3260"/>
      </w:tblGrid>
      <w:tr w:rsidR="00CF429B" w:rsidRPr="00CF429B" w:rsidTr="003C051C">
        <w:tc>
          <w:tcPr>
            <w:tcW w:w="921" w:type="dxa"/>
            <w:vMerge w:val="restart"/>
            <w:tcBorders>
              <w:top w:val="single" w:sz="2" w:space="0" w:color="auto"/>
              <w:left w:val="single" w:sz="2" w:space="0" w:color="auto"/>
              <w:bottom w:val="single" w:sz="2" w:space="0" w:color="auto"/>
              <w:right w:val="single" w:sz="2" w:space="0" w:color="auto"/>
            </w:tcBorders>
          </w:tcPr>
          <w:p w:rsidR="00CF429B" w:rsidRPr="00CF429B" w:rsidRDefault="00CF429B" w:rsidP="00B26DB0">
            <w:pPr>
              <w:pStyle w:val="ad"/>
              <w:jc w:val="both"/>
              <w:rPr>
                <w:rFonts w:ascii="Times New Roman" w:hAnsi="Times New Roman"/>
                <w:b/>
                <w:color w:val="000000"/>
                <w:sz w:val="28"/>
                <w:szCs w:val="28"/>
              </w:rPr>
            </w:pPr>
            <w:r w:rsidRPr="00CF429B">
              <w:rPr>
                <w:rFonts w:ascii="Times New Roman" w:hAnsi="Times New Roman"/>
                <w:b/>
                <w:color w:val="000000"/>
                <w:sz w:val="28"/>
                <w:szCs w:val="28"/>
              </w:rPr>
              <w:t>Всего</w:t>
            </w:r>
          </w:p>
        </w:tc>
        <w:tc>
          <w:tcPr>
            <w:tcW w:w="9580" w:type="dxa"/>
            <w:gridSpan w:val="3"/>
            <w:tcBorders>
              <w:top w:val="single" w:sz="2" w:space="0" w:color="auto"/>
              <w:left w:val="single" w:sz="2" w:space="0" w:color="auto"/>
              <w:bottom w:val="single" w:sz="2" w:space="0" w:color="auto"/>
              <w:right w:val="single" w:sz="2" w:space="0" w:color="auto"/>
            </w:tcBorders>
          </w:tcPr>
          <w:p w:rsidR="00CF429B" w:rsidRPr="00CF429B" w:rsidRDefault="00CF429B" w:rsidP="00B26DB0">
            <w:pPr>
              <w:pStyle w:val="ad"/>
              <w:jc w:val="both"/>
              <w:rPr>
                <w:rFonts w:ascii="Times New Roman" w:hAnsi="Times New Roman"/>
                <w:b/>
                <w:color w:val="000000"/>
                <w:sz w:val="28"/>
                <w:szCs w:val="28"/>
              </w:rPr>
            </w:pPr>
            <w:r w:rsidRPr="00CF429B">
              <w:rPr>
                <w:rFonts w:ascii="Times New Roman" w:hAnsi="Times New Roman"/>
                <w:b/>
                <w:color w:val="000000"/>
                <w:sz w:val="28"/>
                <w:szCs w:val="28"/>
              </w:rPr>
              <w:t>В том числе</w:t>
            </w:r>
          </w:p>
        </w:tc>
      </w:tr>
      <w:tr w:rsidR="003C051C" w:rsidRPr="00CF429B" w:rsidTr="003C051C">
        <w:tc>
          <w:tcPr>
            <w:tcW w:w="921" w:type="dxa"/>
            <w:vMerge/>
            <w:tcBorders>
              <w:top w:val="single" w:sz="2" w:space="0" w:color="auto"/>
              <w:left w:val="single" w:sz="2" w:space="0" w:color="auto"/>
              <w:bottom w:val="single" w:sz="2" w:space="0" w:color="auto"/>
              <w:right w:val="single" w:sz="2" w:space="0" w:color="auto"/>
            </w:tcBorders>
            <w:vAlign w:val="center"/>
          </w:tcPr>
          <w:p w:rsidR="003C051C" w:rsidRPr="00CF429B" w:rsidRDefault="003C051C" w:rsidP="00B26DB0">
            <w:pPr>
              <w:suppressAutoHyphens w:val="0"/>
              <w:rPr>
                <w:rFonts w:ascii="Times New Roman" w:eastAsia="Calibri" w:hAnsi="Times New Roman"/>
                <w:b/>
                <w:color w:val="000000"/>
                <w:sz w:val="28"/>
                <w:szCs w:val="28"/>
              </w:rPr>
            </w:pPr>
          </w:p>
        </w:tc>
        <w:tc>
          <w:tcPr>
            <w:tcW w:w="3476" w:type="dxa"/>
            <w:tcBorders>
              <w:top w:val="single" w:sz="2" w:space="0" w:color="auto"/>
              <w:left w:val="single" w:sz="2" w:space="0" w:color="auto"/>
              <w:bottom w:val="single" w:sz="2" w:space="0" w:color="auto"/>
              <w:right w:val="single" w:sz="2" w:space="0" w:color="auto"/>
            </w:tcBorders>
          </w:tcPr>
          <w:p w:rsidR="003C051C" w:rsidRPr="00CF429B" w:rsidRDefault="003C051C" w:rsidP="00B26DB0">
            <w:pPr>
              <w:pStyle w:val="ad"/>
              <w:jc w:val="both"/>
              <w:rPr>
                <w:rFonts w:ascii="Times New Roman" w:hAnsi="Times New Roman"/>
                <w:b/>
                <w:color w:val="000000"/>
                <w:sz w:val="28"/>
                <w:szCs w:val="28"/>
              </w:rPr>
            </w:pPr>
            <w:r w:rsidRPr="00CF429B">
              <w:rPr>
                <w:rFonts w:ascii="Times New Roman" w:hAnsi="Times New Roman"/>
                <w:b/>
                <w:color w:val="000000"/>
                <w:sz w:val="28"/>
                <w:szCs w:val="28"/>
              </w:rPr>
              <w:t>Заслуж</w:t>
            </w:r>
            <w:r>
              <w:rPr>
                <w:rFonts w:ascii="Times New Roman" w:hAnsi="Times New Roman"/>
                <w:b/>
                <w:color w:val="000000"/>
                <w:sz w:val="28"/>
                <w:szCs w:val="28"/>
              </w:rPr>
              <w:t xml:space="preserve">енный учитель </w:t>
            </w:r>
          </w:p>
        </w:tc>
        <w:tc>
          <w:tcPr>
            <w:tcW w:w="2844" w:type="dxa"/>
            <w:tcBorders>
              <w:top w:val="single" w:sz="2" w:space="0" w:color="auto"/>
              <w:left w:val="single" w:sz="2" w:space="0" w:color="auto"/>
              <w:bottom w:val="single" w:sz="2" w:space="0" w:color="auto"/>
              <w:right w:val="single" w:sz="2" w:space="0" w:color="auto"/>
            </w:tcBorders>
          </w:tcPr>
          <w:p w:rsidR="003C051C" w:rsidRPr="00CF429B" w:rsidRDefault="003C051C" w:rsidP="00B26DB0">
            <w:pPr>
              <w:pStyle w:val="ad"/>
              <w:jc w:val="both"/>
              <w:rPr>
                <w:rFonts w:ascii="Times New Roman" w:hAnsi="Times New Roman"/>
                <w:b/>
                <w:color w:val="000000"/>
                <w:sz w:val="28"/>
                <w:szCs w:val="28"/>
              </w:rPr>
            </w:pPr>
            <w:r w:rsidRPr="00CF429B">
              <w:rPr>
                <w:rFonts w:ascii="Times New Roman" w:hAnsi="Times New Roman"/>
                <w:b/>
                <w:color w:val="000000"/>
                <w:sz w:val="28"/>
                <w:szCs w:val="28"/>
              </w:rPr>
              <w:t>Отличник просвещения</w:t>
            </w:r>
          </w:p>
        </w:tc>
        <w:tc>
          <w:tcPr>
            <w:tcW w:w="3260" w:type="dxa"/>
            <w:tcBorders>
              <w:top w:val="single" w:sz="2" w:space="0" w:color="auto"/>
              <w:left w:val="single" w:sz="2" w:space="0" w:color="auto"/>
              <w:bottom w:val="single" w:sz="2" w:space="0" w:color="auto"/>
              <w:right w:val="single" w:sz="2" w:space="0" w:color="auto"/>
            </w:tcBorders>
          </w:tcPr>
          <w:p w:rsidR="003C051C" w:rsidRPr="00CF429B" w:rsidRDefault="003C051C" w:rsidP="00B26DB0">
            <w:pPr>
              <w:pStyle w:val="ad"/>
              <w:jc w:val="both"/>
              <w:rPr>
                <w:rFonts w:ascii="Times New Roman" w:hAnsi="Times New Roman"/>
                <w:b/>
                <w:color w:val="000000"/>
                <w:sz w:val="28"/>
                <w:szCs w:val="28"/>
              </w:rPr>
            </w:pPr>
            <w:r w:rsidRPr="00CF429B">
              <w:rPr>
                <w:rFonts w:ascii="Times New Roman" w:hAnsi="Times New Roman"/>
                <w:b/>
                <w:color w:val="000000"/>
                <w:sz w:val="28"/>
                <w:szCs w:val="28"/>
              </w:rPr>
              <w:t>Почетный работник образования</w:t>
            </w:r>
          </w:p>
        </w:tc>
      </w:tr>
      <w:tr w:rsidR="003C051C" w:rsidRPr="00CF429B" w:rsidTr="003C051C">
        <w:tc>
          <w:tcPr>
            <w:tcW w:w="921" w:type="dxa"/>
            <w:tcBorders>
              <w:top w:val="single" w:sz="2" w:space="0" w:color="auto"/>
              <w:left w:val="single" w:sz="2" w:space="0" w:color="auto"/>
              <w:bottom w:val="single" w:sz="2" w:space="0" w:color="auto"/>
              <w:right w:val="single" w:sz="2" w:space="0" w:color="auto"/>
            </w:tcBorders>
            <w:vAlign w:val="center"/>
          </w:tcPr>
          <w:p w:rsidR="003C051C" w:rsidRPr="00CF429B" w:rsidRDefault="0087621A" w:rsidP="00B26DB0">
            <w:pPr>
              <w:pStyle w:val="ad"/>
              <w:jc w:val="both"/>
              <w:rPr>
                <w:rFonts w:ascii="Times New Roman" w:hAnsi="Times New Roman"/>
                <w:color w:val="000000"/>
                <w:sz w:val="28"/>
                <w:szCs w:val="28"/>
              </w:rPr>
            </w:pPr>
            <w:r>
              <w:rPr>
                <w:rFonts w:ascii="Times New Roman" w:hAnsi="Times New Roman"/>
                <w:color w:val="000000"/>
                <w:sz w:val="28"/>
                <w:szCs w:val="28"/>
              </w:rPr>
              <w:t>7</w:t>
            </w:r>
          </w:p>
        </w:tc>
        <w:tc>
          <w:tcPr>
            <w:tcW w:w="3476" w:type="dxa"/>
            <w:tcBorders>
              <w:top w:val="single" w:sz="2" w:space="0" w:color="auto"/>
              <w:left w:val="single" w:sz="2" w:space="0" w:color="auto"/>
              <w:bottom w:val="single" w:sz="2" w:space="0" w:color="auto"/>
              <w:right w:val="single" w:sz="2" w:space="0" w:color="auto"/>
            </w:tcBorders>
          </w:tcPr>
          <w:p w:rsidR="003C051C" w:rsidRPr="00CF429B" w:rsidRDefault="003C051C" w:rsidP="00B26DB0">
            <w:pPr>
              <w:pStyle w:val="ad"/>
              <w:jc w:val="center"/>
              <w:rPr>
                <w:rFonts w:ascii="Times New Roman" w:hAnsi="Times New Roman"/>
                <w:color w:val="000000"/>
                <w:sz w:val="28"/>
                <w:szCs w:val="28"/>
              </w:rPr>
            </w:pPr>
          </w:p>
        </w:tc>
        <w:tc>
          <w:tcPr>
            <w:tcW w:w="2844" w:type="dxa"/>
            <w:tcBorders>
              <w:top w:val="single" w:sz="2" w:space="0" w:color="auto"/>
              <w:left w:val="single" w:sz="2" w:space="0" w:color="auto"/>
              <w:bottom w:val="single" w:sz="2" w:space="0" w:color="auto"/>
              <w:right w:val="single" w:sz="2" w:space="0" w:color="auto"/>
            </w:tcBorders>
          </w:tcPr>
          <w:p w:rsidR="003C051C" w:rsidRPr="00CF429B" w:rsidRDefault="0087621A" w:rsidP="00B26DB0">
            <w:pPr>
              <w:pStyle w:val="ad"/>
              <w:jc w:val="both"/>
              <w:rPr>
                <w:rFonts w:ascii="Times New Roman" w:hAnsi="Times New Roman"/>
                <w:color w:val="000000"/>
                <w:sz w:val="28"/>
                <w:szCs w:val="28"/>
              </w:rPr>
            </w:pPr>
            <w:r>
              <w:rPr>
                <w:rFonts w:ascii="Times New Roman" w:hAnsi="Times New Roman"/>
                <w:color w:val="000000"/>
                <w:sz w:val="28"/>
                <w:szCs w:val="28"/>
              </w:rPr>
              <w:t>3</w:t>
            </w:r>
          </w:p>
        </w:tc>
        <w:tc>
          <w:tcPr>
            <w:tcW w:w="3260" w:type="dxa"/>
            <w:tcBorders>
              <w:top w:val="single" w:sz="2" w:space="0" w:color="auto"/>
              <w:left w:val="single" w:sz="2" w:space="0" w:color="auto"/>
              <w:bottom w:val="single" w:sz="2" w:space="0" w:color="auto"/>
              <w:right w:val="single" w:sz="2" w:space="0" w:color="auto"/>
            </w:tcBorders>
          </w:tcPr>
          <w:p w:rsidR="003C051C" w:rsidRPr="00CF429B" w:rsidRDefault="0087621A" w:rsidP="00B26DB0">
            <w:pPr>
              <w:pStyle w:val="ad"/>
              <w:jc w:val="both"/>
              <w:rPr>
                <w:rFonts w:ascii="Times New Roman" w:hAnsi="Times New Roman"/>
                <w:color w:val="000000"/>
                <w:sz w:val="28"/>
                <w:szCs w:val="28"/>
              </w:rPr>
            </w:pPr>
            <w:r>
              <w:rPr>
                <w:rFonts w:ascii="Times New Roman" w:hAnsi="Times New Roman"/>
                <w:color w:val="000000"/>
                <w:sz w:val="28"/>
                <w:szCs w:val="28"/>
              </w:rPr>
              <w:t>4</w:t>
            </w:r>
          </w:p>
        </w:tc>
      </w:tr>
    </w:tbl>
    <w:p w:rsidR="00CF429B" w:rsidRPr="00CF429B" w:rsidRDefault="00CF429B" w:rsidP="00D51C5A">
      <w:pPr>
        <w:pStyle w:val="ad"/>
        <w:jc w:val="both"/>
        <w:rPr>
          <w:rStyle w:val="dash041e005f0431005f044b005f0447005f043d005f044b005f0439005f005fchar1char1"/>
          <w:sz w:val="28"/>
          <w:szCs w:val="28"/>
        </w:rPr>
      </w:pPr>
      <w:r w:rsidRPr="00CF429B">
        <w:rPr>
          <w:rFonts w:ascii="Times New Roman" w:hAnsi="Times New Roman"/>
          <w:sz w:val="28"/>
          <w:szCs w:val="28"/>
        </w:rPr>
        <w:t xml:space="preserve">                               </w:t>
      </w:r>
    </w:p>
    <w:p w:rsidR="00CF429B" w:rsidRPr="00CF429B" w:rsidRDefault="00D51C5A" w:rsidP="00D51C5A">
      <w:pPr>
        <w:pStyle w:val="dash041e005f0431005f044b005f0447005f043d005f044b005f0439"/>
        <w:spacing w:line="360" w:lineRule="auto"/>
        <w:jc w:val="both"/>
        <w:rPr>
          <w:rStyle w:val="dash041e005f0431005f044b005f0447005f043d005f044b005f0439005f005fchar1char1"/>
          <w:rFonts w:eastAsia="Calibri"/>
          <w:b/>
          <w:bCs/>
          <w:sz w:val="28"/>
          <w:szCs w:val="28"/>
        </w:rPr>
      </w:pPr>
      <w:r>
        <w:rPr>
          <w:b/>
          <w:sz w:val="28"/>
          <w:szCs w:val="28"/>
        </w:rPr>
        <w:br w:type="page"/>
      </w:r>
      <w:r w:rsidR="00CF429B" w:rsidRPr="00CF429B">
        <w:rPr>
          <w:b/>
          <w:sz w:val="28"/>
          <w:szCs w:val="28"/>
        </w:rPr>
        <w:lastRenderedPageBreak/>
        <w:t>3.2.2. П</w:t>
      </w:r>
      <w:r w:rsidR="00CF429B" w:rsidRPr="00CF429B">
        <w:rPr>
          <w:rStyle w:val="dash041e005f0431005f044b005f0447005f043d005f044b005f0439005f005fchar1char1"/>
          <w:rFonts w:eastAsia="Calibri"/>
          <w:b/>
          <w:bCs/>
          <w:sz w:val="28"/>
          <w:szCs w:val="28"/>
        </w:rPr>
        <w:t xml:space="preserve">сихолого-педагогические условия. </w:t>
      </w:r>
    </w:p>
    <w:p w:rsidR="00CF429B" w:rsidRPr="00CF429B" w:rsidRDefault="00CF429B" w:rsidP="00CF429B">
      <w:pPr>
        <w:pStyle w:val="dash041e005f0431005f044b005f0447005f043d005f044b005f0439"/>
        <w:spacing w:line="360" w:lineRule="auto"/>
        <w:ind w:firstLine="454"/>
        <w:jc w:val="both"/>
        <w:rPr>
          <w:rStyle w:val="aff5"/>
          <w:sz w:val="28"/>
          <w:szCs w:val="28"/>
        </w:rPr>
      </w:pPr>
      <w:r w:rsidRPr="00CF429B">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F429B" w:rsidRPr="00CF429B" w:rsidRDefault="00CF429B" w:rsidP="00CF429B">
      <w:pPr>
        <w:pStyle w:val="dash041e005f0431005f044b005f0447005f043d005f044b005f0439"/>
        <w:spacing w:line="360" w:lineRule="auto"/>
        <w:ind w:firstLine="454"/>
        <w:jc w:val="both"/>
        <w:rPr>
          <w:sz w:val="28"/>
          <w:szCs w:val="28"/>
        </w:rPr>
      </w:pPr>
      <w:r w:rsidRPr="00CF429B">
        <w:rPr>
          <w:b/>
          <w:bCs/>
          <w:sz w:val="28"/>
          <w:szCs w:val="28"/>
        </w:rPr>
        <w:t>• </w:t>
      </w:r>
      <w:r w:rsidRPr="00CF429B">
        <w:rPr>
          <w:rStyle w:val="aff5"/>
          <w:sz w:val="28"/>
          <w:szCs w:val="28"/>
        </w:rPr>
        <w:t xml:space="preserve">обеспечение </w:t>
      </w:r>
      <w:r w:rsidRPr="00CF429B">
        <w:rPr>
          <w:rStyle w:val="dash041e005f0431005f044b005f0447005f043d005f044b005f0439005f005fchar1char1"/>
          <w:sz w:val="28"/>
          <w:szCs w:val="28"/>
        </w:rPr>
        <w:t xml:space="preserve">преемственности содержания и форм организации образовательного процесса </w:t>
      </w:r>
      <w:r w:rsidR="003C051C">
        <w:rPr>
          <w:rStyle w:val="dash041e005f0431005f044b005f0447005f043d005f044b005f0439005f005fchar1char1"/>
          <w:sz w:val="28"/>
          <w:szCs w:val="28"/>
        </w:rPr>
        <w:t>по отношению к начальному уровню</w:t>
      </w:r>
      <w:r w:rsidRPr="00CF429B">
        <w:rPr>
          <w:rStyle w:val="dash041e005f0431005f044b005f0447005f043d005f044b005f0439005f005fchar1char1"/>
          <w:sz w:val="28"/>
          <w:szCs w:val="28"/>
        </w:rPr>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F429B" w:rsidRPr="00CF429B" w:rsidRDefault="00CF429B" w:rsidP="00CF429B">
      <w:pPr>
        <w:pStyle w:val="dash041e005f0431005f044b005f0447005f043d005f044b005f0439"/>
        <w:spacing w:line="360" w:lineRule="auto"/>
        <w:ind w:firstLine="454"/>
        <w:jc w:val="both"/>
        <w:rPr>
          <w:rStyle w:val="dash041e005f0431005f044b005f0447005f043d005f044b005f0439005f005fchar1char1"/>
          <w:sz w:val="28"/>
          <w:szCs w:val="28"/>
        </w:rPr>
      </w:pPr>
      <w:r w:rsidRPr="00CF429B">
        <w:rPr>
          <w:b/>
          <w:bCs/>
          <w:sz w:val="28"/>
          <w:szCs w:val="28"/>
        </w:rPr>
        <w:t>• </w:t>
      </w:r>
      <w:r w:rsidRPr="00CF429B">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CF429B" w:rsidRPr="00CF429B" w:rsidRDefault="00CF429B" w:rsidP="00CF429B">
      <w:pPr>
        <w:pStyle w:val="dash041e005f0431005f044b005f0447005f043d005f044b005f0439"/>
        <w:spacing w:line="360" w:lineRule="auto"/>
        <w:ind w:firstLine="454"/>
        <w:jc w:val="both"/>
        <w:rPr>
          <w:rStyle w:val="dash041e005f0431005f044b005f0447005f043d005f044b005f0439005f005fchar1char1"/>
          <w:sz w:val="28"/>
          <w:szCs w:val="28"/>
        </w:rPr>
      </w:pPr>
      <w:r w:rsidRPr="00CF429B">
        <w:rPr>
          <w:b/>
          <w:bCs/>
          <w:sz w:val="28"/>
          <w:szCs w:val="28"/>
        </w:rPr>
        <w:t>• </w:t>
      </w:r>
      <w:r w:rsidRPr="00CF429B">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F429B" w:rsidRPr="00CF429B" w:rsidRDefault="00CF429B" w:rsidP="00E27CFE">
      <w:pPr>
        <w:pStyle w:val="ad"/>
        <w:numPr>
          <w:ilvl w:val="2"/>
          <w:numId w:val="49"/>
        </w:numPr>
        <w:spacing w:line="360" w:lineRule="auto"/>
        <w:jc w:val="both"/>
        <w:rPr>
          <w:rFonts w:ascii="Times New Roman" w:hAnsi="Times New Roman"/>
          <w:b/>
          <w:sz w:val="28"/>
          <w:szCs w:val="28"/>
        </w:rPr>
      </w:pPr>
      <w:r w:rsidRPr="00CF429B">
        <w:rPr>
          <w:rFonts w:ascii="Times New Roman" w:hAnsi="Times New Roman"/>
          <w:b/>
          <w:sz w:val="28"/>
          <w:szCs w:val="28"/>
        </w:rPr>
        <w:t>Материально-технические условия.</w:t>
      </w:r>
    </w:p>
    <w:p w:rsidR="00EB69B5" w:rsidRPr="00CF429B" w:rsidRDefault="00CF429B" w:rsidP="00EB69B5">
      <w:pPr>
        <w:pStyle w:val="ad"/>
        <w:spacing w:line="360" w:lineRule="auto"/>
        <w:ind w:left="360"/>
        <w:jc w:val="both"/>
        <w:rPr>
          <w:rFonts w:ascii="Times New Roman" w:hAnsi="Times New Roman"/>
          <w:sz w:val="28"/>
          <w:szCs w:val="28"/>
        </w:rPr>
      </w:pPr>
      <w:r w:rsidRPr="00CF429B">
        <w:rPr>
          <w:rFonts w:ascii="Times New Roman" w:hAnsi="Times New Roman"/>
          <w:sz w:val="28"/>
          <w:szCs w:val="28"/>
        </w:rPr>
        <w:t xml:space="preserve">   Материально-техн</w:t>
      </w:r>
      <w:r w:rsidR="004A403C">
        <w:rPr>
          <w:rFonts w:ascii="Times New Roman" w:hAnsi="Times New Roman"/>
          <w:sz w:val="28"/>
          <w:szCs w:val="28"/>
        </w:rPr>
        <w:t>ическая база реализации</w:t>
      </w:r>
      <w:r w:rsidRPr="00CF429B">
        <w:rPr>
          <w:rFonts w:ascii="Times New Roman" w:hAnsi="Times New Roman"/>
          <w:sz w:val="28"/>
          <w:szCs w:val="28"/>
        </w:rPr>
        <w:t xml:space="preserve"> образовательной программы </w:t>
      </w:r>
      <w:r w:rsidR="004A403C" w:rsidRPr="004A403C">
        <w:rPr>
          <w:rFonts w:ascii="Times New Roman" w:hAnsi="Times New Roman"/>
          <w:sz w:val="28"/>
          <w:szCs w:val="28"/>
        </w:rPr>
        <w:t xml:space="preserve">основного общего и </w:t>
      </w:r>
      <w:r w:rsidRPr="004A403C">
        <w:rPr>
          <w:rFonts w:ascii="Times New Roman" w:hAnsi="Times New Roman"/>
          <w:sz w:val="28"/>
          <w:szCs w:val="28"/>
        </w:rPr>
        <w:t>среднего общего образования соответствует действующим</w:t>
      </w:r>
      <w:r w:rsidRPr="00CF429B">
        <w:rPr>
          <w:rFonts w:ascii="Times New Roman" w:hAnsi="Times New Roman"/>
          <w:sz w:val="28"/>
          <w:szCs w:val="28"/>
        </w:rPr>
        <w:t xml:space="preserve"> санитарным и противопожарным нормам, нормам охраны труда работников </w:t>
      </w:r>
      <w:r w:rsidR="004A403C" w:rsidRPr="004A403C">
        <w:rPr>
          <w:rFonts w:ascii="Times New Roman" w:hAnsi="Times New Roman"/>
          <w:sz w:val="28"/>
          <w:szCs w:val="28"/>
        </w:rPr>
        <w:t>образовательных учреждениям</w:t>
      </w:r>
      <w:r w:rsidRPr="004A403C">
        <w:rPr>
          <w:rFonts w:ascii="Times New Roman" w:hAnsi="Times New Roman"/>
          <w:sz w:val="28"/>
          <w:szCs w:val="28"/>
        </w:rPr>
        <w:t>:</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Учебная площадь основного здания школы </w:t>
      </w:r>
      <w:r w:rsidRPr="00CC2190">
        <w:rPr>
          <w:rFonts w:ascii="Times New Roman" w:hAnsi="Times New Roman"/>
          <w:sz w:val="28"/>
          <w:szCs w:val="28"/>
        </w:rPr>
        <w:t xml:space="preserve">– </w:t>
      </w:r>
      <w:r w:rsidR="00EB69B5">
        <w:rPr>
          <w:rFonts w:ascii="Times New Roman" w:hAnsi="Times New Roman"/>
          <w:sz w:val="28"/>
          <w:szCs w:val="28"/>
        </w:rPr>
        <w:t>6148</w:t>
      </w:r>
      <w:r w:rsidRPr="00CC2190">
        <w:rPr>
          <w:rFonts w:ascii="Times New Roman" w:hAnsi="Times New Roman"/>
          <w:sz w:val="28"/>
          <w:szCs w:val="28"/>
        </w:rPr>
        <w:t xml:space="preserve"> кв.м.</w:t>
      </w:r>
    </w:p>
    <w:p w:rsidR="00CF429B" w:rsidRPr="00CF429B" w:rsidRDefault="00CF429B" w:rsidP="00CF429B">
      <w:pPr>
        <w:pStyle w:val="ad"/>
        <w:spacing w:line="360" w:lineRule="auto"/>
        <w:ind w:firstLine="708"/>
        <w:jc w:val="both"/>
        <w:rPr>
          <w:rFonts w:ascii="Times New Roman" w:hAnsi="Times New Roman"/>
          <w:sz w:val="28"/>
          <w:szCs w:val="28"/>
        </w:rPr>
      </w:pPr>
      <w:r w:rsidRPr="00CF429B">
        <w:rPr>
          <w:rFonts w:ascii="Times New Roman" w:hAnsi="Times New Roman"/>
          <w:sz w:val="28"/>
          <w:szCs w:val="28"/>
        </w:rPr>
        <w:t>1</w:t>
      </w:r>
      <w:r w:rsidR="00C3199F">
        <w:rPr>
          <w:rFonts w:ascii="Times New Roman" w:hAnsi="Times New Roman"/>
          <w:sz w:val="28"/>
          <w:szCs w:val="28"/>
        </w:rPr>
        <w:t>. Административные помещения – 4</w:t>
      </w:r>
      <w:r w:rsidRPr="00CF429B">
        <w:rPr>
          <w:rFonts w:ascii="Times New Roman" w:hAnsi="Times New Roman"/>
          <w:sz w:val="28"/>
          <w:szCs w:val="28"/>
        </w:rPr>
        <w:t xml:space="preserve"> ед., в том числе:</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кабинет директора 1 ед.; </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-кабинет заместителей директора</w:t>
      </w:r>
      <w:r w:rsidR="00C3199F">
        <w:rPr>
          <w:rFonts w:ascii="Times New Roman" w:hAnsi="Times New Roman"/>
          <w:sz w:val="28"/>
          <w:szCs w:val="28"/>
        </w:rPr>
        <w:t xml:space="preserve"> 2</w:t>
      </w:r>
      <w:r w:rsidR="00141A48">
        <w:rPr>
          <w:rFonts w:ascii="Times New Roman" w:hAnsi="Times New Roman"/>
          <w:sz w:val="28"/>
          <w:szCs w:val="28"/>
        </w:rPr>
        <w:t xml:space="preserve"> ед.</w:t>
      </w:r>
      <w:r w:rsidRPr="00CF429B">
        <w:rPr>
          <w:rFonts w:ascii="Times New Roman" w:hAnsi="Times New Roman"/>
          <w:sz w:val="28"/>
          <w:szCs w:val="28"/>
        </w:rPr>
        <w:t>;</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учительская 1 ед. </w:t>
      </w:r>
    </w:p>
    <w:p w:rsidR="00CF429B" w:rsidRPr="00CF429B" w:rsidRDefault="00141A48" w:rsidP="00CF429B">
      <w:pPr>
        <w:pStyle w:val="ad"/>
        <w:spacing w:line="360" w:lineRule="auto"/>
        <w:jc w:val="both"/>
        <w:rPr>
          <w:rFonts w:ascii="Times New Roman" w:hAnsi="Times New Roman"/>
          <w:sz w:val="28"/>
          <w:szCs w:val="28"/>
        </w:rPr>
      </w:pPr>
      <w:r>
        <w:rPr>
          <w:rFonts w:ascii="Times New Roman" w:hAnsi="Times New Roman"/>
          <w:sz w:val="28"/>
          <w:szCs w:val="28"/>
        </w:rPr>
        <w:t xml:space="preserve">         2. Число кабинетов – </w:t>
      </w:r>
      <w:r w:rsidR="0087621A">
        <w:rPr>
          <w:rFonts w:ascii="Times New Roman" w:hAnsi="Times New Roman"/>
          <w:sz w:val="28"/>
          <w:szCs w:val="28"/>
        </w:rPr>
        <w:t>42</w:t>
      </w:r>
      <w:r w:rsidR="00CF429B" w:rsidRPr="00CF429B">
        <w:rPr>
          <w:rFonts w:ascii="Times New Roman" w:hAnsi="Times New Roman"/>
          <w:sz w:val="28"/>
          <w:szCs w:val="28"/>
        </w:rPr>
        <w:t xml:space="preserve"> ед.</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3. Объекты хозяйственно-бытового и санитарно-гигиенического назначения:</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туалетные комнаты;</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 раздевалки.</w:t>
      </w:r>
    </w:p>
    <w:p w:rsidR="00CF429B" w:rsidRPr="00CF429B" w:rsidRDefault="00CF429B" w:rsidP="00CF429B">
      <w:pPr>
        <w:pStyle w:val="ad"/>
        <w:spacing w:line="360" w:lineRule="auto"/>
        <w:ind w:firstLine="708"/>
        <w:jc w:val="both"/>
        <w:rPr>
          <w:rFonts w:ascii="Times New Roman" w:hAnsi="Times New Roman"/>
          <w:sz w:val="28"/>
          <w:szCs w:val="28"/>
        </w:rPr>
      </w:pPr>
      <w:r w:rsidRPr="00CF429B">
        <w:rPr>
          <w:rFonts w:ascii="Times New Roman" w:hAnsi="Times New Roman"/>
          <w:sz w:val="28"/>
          <w:szCs w:val="28"/>
        </w:rPr>
        <w:t>3.Объекты физической культуры и спорта:</w:t>
      </w:r>
    </w:p>
    <w:p w:rsid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спортивный зал</w:t>
      </w:r>
      <w:r w:rsidR="00BD5962">
        <w:rPr>
          <w:rFonts w:ascii="Times New Roman" w:hAnsi="Times New Roman"/>
          <w:sz w:val="28"/>
          <w:szCs w:val="28"/>
        </w:rPr>
        <w:t xml:space="preserve"> – 2 ед.</w:t>
      </w:r>
      <w:r w:rsidRPr="00CF429B">
        <w:rPr>
          <w:rFonts w:ascii="Times New Roman" w:hAnsi="Times New Roman"/>
          <w:sz w:val="28"/>
          <w:szCs w:val="28"/>
        </w:rPr>
        <w:t xml:space="preserve">, </w:t>
      </w:r>
    </w:p>
    <w:p w:rsidR="00C3199F" w:rsidRDefault="00C3199F" w:rsidP="00CF429B">
      <w:pPr>
        <w:pStyle w:val="ad"/>
        <w:spacing w:line="360" w:lineRule="auto"/>
        <w:jc w:val="both"/>
        <w:rPr>
          <w:rFonts w:ascii="Times New Roman" w:hAnsi="Times New Roman"/>
          <w:sz w:val="28"/>
          <w:szCs w:val="28"/>
        </w:rPr>
      </w:pPr>
      <w:r>
        <w:rPr>
          <w:rFonts w:ascii="Times New Roman" w:hAnsi="Times New Roman"/>
          <w:sz w:val="28"/>
          <w:szCs w:val="28"/>
        </w:rPr>
        <w:lastRenderedPageBreak/>
        <w:t>-спортивный стадион;</w:t>
      </w:r>
    </w:p>
    <w:p w:rsidR="00C3199F" w:rsidRPr="00CF429B" w:rsidRDefault="00C3199F" w:rsidP="00CF429B">
      <w:pPr>
        <w:pStyle w:val="ad"/>
        <w:spacing w:line="360" w:lineRule="auto"/>
        <w:jc w:val="both"/>
        <w:rPr>
          <w:rFonts w:ascii="Times New Roman" w:hAnsi="Times New Roman"/>
          <w:sz w:val="28"/>
          <w:szCs w:val="28"/>
        </w:rPr>
      </w:pPr>
      <w:r>
        <w:rPr>
          <w:rFonts w:ascii="Times New Roman" w:hAnsi="Times New Roman"/>
          <w:sz w:val="28"/>
          <w:szCs w:val="28"/>
        </w:rPr>
        <w:t>-хоккейная коробка;</w:t>
      </w:r>
    </w:p>
    <w:p w:rsidR="00CF429B" w:rsidRDefault="00EB69B5" w:rsidP="00CF429B">
      <w:pPr>
        <w:pStyle w:val="ad"/>
        <w:spacing w:line="360" w:lineRule="auto"/>
        <w:jc w:val="both"/>
        <w:rPr>
          <w:rFonts w:ascii="Times New Roman" w:hAnsi="Times New Roman"/>
          <w:sz w:val="28"/>
          <w:szCs w:val="28"/>
        </w:rPr>
      </w:pPr>
      <w:r>
        <w:rPr>
          <w:rFonts w:ascii="Times New Roman" w:hAnsi="Times New Roman"/>
          <w:sz w:val="28"/>
          <w:szCs w:val="28"/>
        </w:rPr>
        <w:t>- волейбольная</w:t>
      </w:r>
      <w:r w:rsidR="00CF429B" w:rsidRPr="00CF429B">
        <w:rPr>
          <w:rFonts w:ascii="Times New Roman" w:hAnsi="Times New Roman"/>
          <w:sz w:val="28"/>
          <w:szCs w:val="28"/>
        </w:rPr>
        <w:t xml:space="preserve"> площ</w:t>
      </w:r>
      <w:r>
        <w:rPr>
          <w:rFonts w:ascii="Times New Roman" w:hAnsi="Times New Roman"/>
          <w:sz w:val="28"/>
          <w:szCs w:val="28"/>
        </w:rPr>
        <w:t>адка;</w:t>
      </w:r>
    </w:p>
    <w:p w:rsidR="00EB69B5" w:rsidRPr="00CF429B" w:rsidRDefault="00EB69B5" w:rsidP="00CF429B">
      <w:pPr>
        <w:pStyle w:val="ad"/>
        <w:spacing w:line="360" w:lineRule="auto"/>
        <w:jc w:val="both"/>
        <w:rPr>
          <w:rFonts w:ascii="Times New Roman" w:hAnsi="Times New Roman"/>
          <w:sz w:val="28"/>
          <w:szCs w:val="28"/>
        </w:rPr>
      </w:pPr>
      <w:r>
        <w:rPr>
          <w:rFonts w:ascii="Times New Roman" w:hAnsi="Times New Roman"/>
          <w:sz w:val="28"/>
          <w:szCs w:val="28"/>
        </w:rPr>
        <w:t>-баскетбольная площадка;</w:t>
      </w:r>
    </w:p>
    <w:p w:rsidR="00CF429B" w:rsidRPr="00CF429B" w:rsidRDefault="00CF429B" w:rsidP="00CF429B">
      <w:pPr>
        <w:pStyle w:val="ad"/>
        <w:spacing w:line="360" w:lineRule="auto"/>
        <w:ind w:firstLine="708"/>
        <w:jc w:val="both"/>
        <w:rPr>
          <w:rFonts w:ascii="Times New Roman" w:hAnsi="Times New Roman"/>
          <w:sz w:val="28"/>
          <w:szCs w:val="28"/>
        </w:rPr>
      </w:pPr>
      <w:r w:rsidRPr="00CF429B">
        <w:rPr>
          <w:rFonts w:ascii="Times New Roman" w:hAnsi="Times New Roman"/>
          <w:sz w:val="28"/>
          <w:szCs w:val="28"/>
        </w:rPr>
        <w:t>4. Объекты для проведения специальных коррекционных занятий:</w:t>
      </w:r>
    </w:p>
    <w:p w:rsidR="00BD5962" w:rsidRDefault="00141A48" w:rsidP="00CF429B">
      <w:pPr>
        <w:pStyle w:val="ad"/>
        <w:spacing w:line="360" w:lineRule="auto"/>
        <w:jc w:val="both"/>
        <w:rPr>
          <w:rFonts w:ascii="Times New Roman" w:hAnsi="Times New Roman"/>
          <w:sz w:val="28"/>
          <w:szCs w:val="28"/>
        </w:rPr>
      </w:pPr>
      <w:r>
        <w:rPr>
          <w:rFonts w:ascii="Times New Roman" w:hAnsi="Times New Roman"/>
          <w:sz w:val="28"/>
          <w:szCs w:val="28"/>
        </w:rPr>
        <w:t>- кабинет психолога</w:t>
      </w:r>
      <w:r w:rsidR="00BD5962">
        <w:rPr>
          <w:rFonts w:ascii="Times New Roman" w:hAnsi="Times New Roman"/>
          <w:sz w:val="28"/>
          <w:szCs w:val="28"/>
        </w:rPr>
        <w:t>,</w:t>
      </w:r>
    </w:p>
    <w:p w:rsidR="00CF429B" w:rsidRPr="00CF429B" w:rsidRDefault="00BD5962" w:rsidP="00CF429B">
      <w:pPr>
        <w:pStyle w:val="ad"/>
        <w:spacing w:line="360" w:lineRule="auto"/>
        <w:jc w:val="both"/>
        <w:rPr>
          <w:rFonts w:ascii="Times New Roman" w:hAnsi="Times New Roman"/>
          <w:sz w:val="28"/>
          <w:szCs w:val="28"/>
        </w:rPr>
      </w:pPr>
      <w:r>
        <w:rPr>
          <w:rFonts w:ascii="Times New Roman" w:hAnsi="Times New Roman"/>
          <w:sz w:val="28"/>
          <w:szCs w:val="28"/>
        </w:rPr>
        <w:t>- кабинет социального педагога.</w:t>
      </w:r>
      <w:r w:rsidR="00CF429B" w:rsidRPr="00CF429B">
        <w:rPr>
          <w:rFonts w:ascii="Times New Roman" w:hAnsi="Times New Roman"/>
          <w:sz w:val="28"/>
          <w:szCs w:val="28"/>
        </w:rPr>
        <w:t xml:space="preserve"> </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w:t>
      </w:r>
      <w:r w:rsidRPr="00CF429B">
        <w:rPr>
          <w:rFonts w:ascii="Times New Roman" w:hAnsi="Times New Roman"/>
          <w:sz w:val="28"/>
          <w:szCs w:val="28"/>
        </w:rPr>
        <w:tab/>
        <w:t xml:space="preserve">  Для оснащения кабинетов приобретается учебное оборудование, выпускаемое отечественными и зарубежными производителями. </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Материально - техническая среда учебных классов,</w:t>
      </w:r>
      <w:r w:rsidR="00444429">
        <w:rPr>
          <w:rFonts w:ascii="Times New Roman" w:hAnsi="Times New Roman"/>
          <w:sz w:val="28"/>
          <w:szCs w:val="28"/>
        </w:rPr>
        <w:t xml:space="preserve"> кабинетов во </w:t>
      </w:r>
      <w:r w:rsidRPr="00CF429B">
        <w:rPr>
          <w:rFonts w:ascii="Times New Roman" w:hAnsi="Times New Roman"/>
          <w:sz w:val="28"/>
          <w:szCs w:val="28"/>
        </w:rPr>
        <w:t>многом пополняется за счет иллюстративных материалов, видеоматериалов, фотоальбомов, макетов и т.  Для активизации  работы  используется цифровая техника и прочее  оборудование,  в том числе электронные образовательные ресурсы.</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В соответствии с Перечнем, основными компонентами  учебного оборудования являются также: книгопечатная продукция; печатные пособия. Приобретение этих  компонентов  учебного оборудования  является регулярным для школы.</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w:t>
      </w:r>
      <w:r w:rsidRPr="00CF429B">
        <w:rPr>
          <w:rFonts w:ascii="Times New Roman" w:hAnsi="Times New Roman"/>
          <w:sz w:val="28"/>
          <w:szCs w:val="28"/>
        </w:rPr>
        <w:tab/>
        <w:t xml:space="preserve"> Пополнена  медиатека  для детей  новыми экранно-звуковыми пособиями, в том числе в цифровом виде, так как в школе есть телевизоры и медиапроекторы. </w:t>
      </w:r>
    </w:p>
    <w:p w:rsidR="00CF429B" w:rsidRPr="00CF429B" w:rsidRDefault="00CC2190" w:rsidP="00CF429B">
      <w:pPr>
        <w:pStyle w:val="ad"/>
        <w:spacing w:line="360" w:lineRule="auto"/>
        <w:jc w:val="both"/>
        <w:rPr>
          <w:rFonts w:ascii="Times New Roman" w:hAnsi="Times New Roman"/>
          <w:sz w:val="28"/>
          <w:szCs w:val="28"/>
        </w:rPr>
      </w:pPr>
      <w:r>
        <w:rPr>
          <w:rFonts w:ascii="Times New Roman" w:hAnsi="Times New Roman"/>
          <w:sz w:val="28"/>
          <w:szCs w:val="28"/>
        </w:rPr>
        <w:t xml:space="preserve">     </w:t>
      </w:r>
      <w:r w:rsidR="00CF429B" w:rsidRPr="00CF429B">
        <w:rPr>
          <w:rFonts w:ascii="Times New Roman" w:hAnsi="Times New Roman"/>
          <w:sz w:val="28"/>
          <w:szCs w:val="28"/>
        </w:rPr>
        <w:t>ОП должна обеспечиваться учебно-методическими и информационными ресурсами по всем предусмотренным ею учебным курсам.</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w:t>
      </w:r>
      <w:r w:rsidRPr="00CF429B">
        <w:rPr>
          <w:rFonts w:ascii="Times New Roman" w:hAnsi="Times New Roman"/>
          <w:sz w:val="28"/>
          <w:szCs w:val="28"/>
        </w:rPr>
        <w:tab/>
        <w:t xml:space="preserve"> Учебно-методическое </w:t>
      </w:r>
      <w:r w:rsidR="00141A48">
        <w:rPr>
          <w:rFonts w:ascii="Times New Roman" w:hAnsi="Times New Roman"/>
          <w:sz w:val="28"/>
          <w:szCs w:val="28"/>
        </w:rPr>
        <w:t xml:space="preserve">обеспечение обязательной части </w:t>
      </w:r>
      <w:r w:rsidRPr="00CF429B">
        <w:rPr>
          <w:rFonts w:ascii="Times New Roman" w:hAnsi="Times New Roman"/>
          <w:sz w:val="28"/>
          <w:szCs w:val="28"/>
        </w:rPr>
        <w:t>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F429B" w:rsidRPr="00CF429B" w:rsidRDefault="00CF429B" w:rsidP="00CF429B">
      <w:pPr>
        <w:pStyle w:val="ad"/>
        <w:spacing w:line="360" w:lineRule="auto"/>
        <w:jc w:val="both"/>
        <w:rPr>
          <w:rFonts w:ascii="Times New Roman" w:hAnsi="Times New Roman"/>
          <w:sz w:val="28"/>
          <w:szCs w:val="28"/>
        </w:rPr>
      </w:pPr>
      <w:r w:rsidRPr="00CF429B">
        <w:rPr>
          <w:rFonts w:ascii="Times New Roman" w:hAnsi="Times New Roman"/>
          <w:sz w:val="28"/>
          <w:szCs w:val="28"/>
        </w:rPr>
        <w:t xml:space="preserve">  </w:t>
      </w:r>
      <w:r w:rsidRPr="00CF429B">
        <w:rPr>
          <w:rFonts w:ascii="Times New Roman" w:hAnsi="Times New Roman"/>
          <w:sz w:val="28"/>
          <w:szCs w:val="28"/>
        </w:rPr>
        <w:tab/>
        <w:t xml:space="preserve">  Определён список учебников и учебных пособий, используемых в образовательном процессе</w:t>
      </w:r>
      <w:r w:rsidR="00CC2190">
        <w:rPr>
          <w:rFonts w:ascii="Times New Roman" w:hAnsi="Times New Roman"/>
          <w:b/>
          <w:sz w:val="28"/>
          <w:szCs w:val="28"/>
        </w:rPr>
        <w:t xml:space="preserve"> (приложение 4)</w:t>
      </w:r>
    </w:p>
    <w:p w:rsidR="00CF429B" w:rsidRPr="00CF429B" w:rsidRDefault="00CF429B" w:rsidP="00CF429B">
      <w:pPr>
        <w:suppressAutoHyphens w:val="0"/>
        <w:autoSpaceDE w:val="0"/>
        <w:autoSpaceDN w:val="0"/>
        <w:adjustRightInd w:val="0"/>
        <w:spacing w:line="360" w:lineRule="auto"/>
        <w:ind w:firstLine="454"/>
        <w:jc w:val="both"/>
        <w:rPr>
          <w:rFonts w:ascii="Times New Roman" w:eastAsia="Calibri" w:hAnsi="Times New Roman"/>
          <w:sz w:val="28"/>
          <w:szCs w:val="28"/>
          <w:lang w:eastAsia="ru-RU"/>
        </w:rPr>
      </w:pPr>
    </w:p>
    <w:p w:rsidR="00D818E5" w:rsidRDefault="00CF429B" w:rsidP="00D818E5">
      <w:pPr>
        <w:spacing w:line="360" w:lineRule="auto"/>
        <w:jc w:val="both"/>
        <w:rPr>
          <w:rFonts w:ascii="Times New Roman" w:hAnsi="Times New Roman"/>
          <w:b/>
          <w:sz w:val="28"/>
          <w:szCs w:val="28"/>
        </w:rPr>
      </w:pPr>
      <w:r w:rsidRPr="00CF429B">
        <w:rPr>
          <w:rFonts w:ascii="Times New Roman" w:hAnsi="Times New Roman"/>
          <w:b/>
          <w:sz w:val="28"/>
          <w:szCs w:val="28"/>
        </w:rPr>
        <w:t xml:space="preserve">                                                   </w:t>
      </w:r>
    </w:p>
    <w:p w:rsidR="00CF429B" w:rsidRPr="00CF429B" w:rsidRDefault="00D818E5" w:rsidP="00D818E5">
      <w:pPr>
        <w:spacing w:line="360" w:lineRule="auto"/>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 xml:space="preserve">4. </w:t>
      </w:r>
      <w:r w:rsidR="00CF429B" w:rsidRPr="00CF429B">
        <w:rPr>
          <w:rFonts w:ascii="Times New Roman" w:hAnsi="Times New Roman"/>
          <w:b/>
          <w:sz w:val="28"/>
          <w:szCs w:val="28"/>
        </w:rPr>
        <w:t>Заключение</w:t>
      </w:r>
    </w:p>
    <w:p w:rsidR="00CF429B" w:rsidRPr="00CF429B" w:rsidRDefault="00CF429B" w:rsidP="00CF429B">
      <w:pPr>
        <w:pStyle w:val="a7"/>
        <w:spacing w:after="120" w:line="360" w:lineRule="auto"/>
        <w:jc w:val="both"/>
        <w:rPr>
          <w:rFonts w:ascii="Times New Roman" w:eastAsia="Calibri" w:hAnsi="Times New Roman"/>
          <w:sz w:val="28"/>
          <w:szCs w:val="28"/>
        </w:rPr>
      </w:pPr>
      <w:r w:rsidRPr="00CF429B">
        <w:rPr>
          <w:rFonts w:ascii="Times New Roman" w:hAnsi="Times New Roman"/>
          <w:sz w:val="28"/>
          <w:szCs w:val="28"/>
        </w:rPr>
        <w:t xml:space="preserve">     </w:t>
      </w:r>
      <w:r w:rsidRPr="00CF429B">
        <w:rPr>
          <w:rFonts w:ascii="Times New Roman" w:eastAsia="Calibri" w:hAnsi="Times New Roman"/>
          <w:sz w:val="28"/>
          <w:szCs w:val="28"/>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CF429B" w:rsidRPr="00CF429B" w:rsidRDefault="00CF429B" w:rsidP="00CF429B">
      <w:pPr>
        <w:pStyle w:val="a7"/>
        <w:spacing w:after="120" w:line="360" w:lineRule="auto"/>
        <w:jc w:val="both"/>
        <w:rPr>
          <w:rFonts w:ascii="Times New Roman" w:eastAsia="Calibri" w:hAnsi="Times New Roman"/>
          <w:b/>
          <w:sz w:val="28"/>
          <w:szCs w:val="28"/>
          <w:u w:val="single"/>
        </w:rPr>
      </w:pPr>
      <w:r w:rsidRPr="00CF429B">
        <w:rPr>
          <w:rFonts w:ascii="Times New Roman" w:eastAsia="Calibri" w:hAnsi="Times New Roman"/>
          <w:b/>
          <w:sz w:val="28"/>
          <w:szCs w:val="28"/>
          <w:u w:val="single"/>
        </w:rPr>
        <w:t>Образовательная программа определяет:</w:t>
      </w:r>
    </w:p>
    <w:p w:rsidR="00CF429B" w:rsidRPr="00CF429B" w:rsidRDefault="00CF429B" w:rsidP="00CF429B">
      <w:pPr>
        <w:pStyle w:val="a7"/>
        <w:spacing w:after="120" w:line="360" w:lineRule="auto"/>
        <w:jc w:val="both"/>
        <w:rPr>
          <w:rFonts w:ascii="Times New Roman" w:eastAsia="Calibri" w:hAnsi="Times New Roman"/>
          <w:sz w:val="28"/>
          <w:szCs w:val="28"/>
        </w:rPr>
      </w:pPr>
      <w:r w:rsidRPr="00CF429B">
        <w:rPr>
          <w:rFonts w:ascii="Times New Roman" w:eastAsia="Calibri" w:hAnsi="Times New Roman"/>
          <w:sz w:val="28"/>
          <w:szCs w:val="28"/>
        </w:rPr>
        <w:t>- цели и содержание образовательного процесса, особенности их раскрытия через содержание учебных предметов и педагогических технологий;</w:t>
      </w:r>
    </w:p>
    <w:p w:rsidR="00CF429B" w:rsidRPr="00CF429B" w:rsidRDefault="00CF429B" w:rsidP="00CF429B">
      <w:pPr>
        <w:pStyle w:val="a7"/>
        <w:spacing w:after="120" w:line="360" w:lineRule="auto"/>
        <w:jc w:val="both"/>
        <w:rPr>
          <w:rFonts w:ascii="Times New Roman" w:eastAsia="Calibri" w:hAnsi="Times New Roman"/>
          <w:sz w:val="28"/>
          <w:szCs w:val="28"/>
        </w:rPr>
      </w:pPr>
      <w:r w:rsidRPr="00CF429B">
        <w:rPr>
          <w:rFonts w:ascii="Times New Roman" w:eastAsia="Calibri" w:hAnsi="Times New Roman"/>
          <w:sz w:val="28"/>
          <w:szCs w:val="28"/>
        </w:rPr>
        <w:t>- учебно-методическую базу реализации рабочих программ. Она регламентируют усвоение образовательной программы, психолого-педагогические процедуры для диагностики образовательных достижений учащихся, а также организационно-педагогические условия реализации рабочих программ.</w:t>
      </w:r>
    </w:p>
    <w:p w:rsidR="00CF429B" w:rsidRPr="00CF429B" w:rsidRDefault="00CF429B" w:rsidP="00CF429B">
      <w:pPr>
        <w:spacing w:line="360" w:lineRule="auto"/>
        <w:jc w:val="both"/>
        <w:rPr>
          <w:rFonts w:ascii="Times New Roman" w:hAnsi="Times New Roman"/>
          <w:sz w:val="28"/>
          <w:szCs w:val="28"/>
        </w:rPr>
      </w:pPr>
      <w:r w:rsidRPr="00CF429B">
        <w:rPr>
          <w:rFonts w:ascii="Times New Roman" w:hAnsi="Times New Roman"/>
          <w:sz w:val="28"/>
          <w:szCs w:val="28"/>
        </w:rPr>
        <w:t>Критериями реализации программы являются:</w:t>
      </w:r>
    </w:p>
    <w:p w:rsidR="00CF429B" w:rsidRPr="00CF429B" w:rsidRDefault="00CF429B" w:rsidP="00E27CFE">
      <w:pPr>
        <w:widowControl/>
        <w:numPr>
          <w:ilvl w:val="0"/>
          <w:numId w:val="56"/>
        </w:numPr>
        <w:suppressAutoHyphens w:val="0"/>
        <w:spacing w:line="360" w:lineRule="auto"/>
        <w:jc w:val="both"/>
        <w:rPr>
          <w:rFonts w:ascii="Times New Roman" w:hAnsi="Times New Roman"/>
          <w:sz w:val="28"/>
          <w:szCs w:val="28"/>
        </w:rPr>
      </w:pPr>
      <w:r w:rsidRPr="00CF429B">
        <w:rPr>
          <w:rFonts w:ascii="Times New Roman" w:hAnsi="Times New Roman"/>
          <w:sz w:val="28"/>
          <w:szCs w:val="28"/>
        </w:rPr>
        <w:t>высокий уровень обученности и воспитанности учащихся;</w:t>
      </w:r>
    </w:p>
    <w:p w:rsidR="00CF429B" w:rsidRPr="00CF429B" w:rsidRDefault="00CF429B" w:rsidP="00E27CFE">
      <w:pPr>
        <w:widowControl/>
        <w:numPr>
          <w:ilvl w:val="0"/>
          <w:numId w:val="56"/>
        </w:numPr>
        <w:suppressAutoHyphens w:val="0"/>
        <w:spacing w:line="360" w:lineRule="auto"/>
        <w:jc w:val="both"/>
        <w:rPr>
          <w:rFonts w:ascii="Times New Roman" w:hAnsi="Times New Roman"/>
          <w:sz w:val="28"/>
          <w:szCs w:val="28"/>
        </w:rPr>
      </w:pPr>
      <w:r w:rsidRPr="00CF429B">
        <w:rPr>
          <w:rFonts w:ascii="Times New Roman" w:hAnsi="Times New Roman"/>
          <w:sz w:val="28"/>
          <w:szCs w:val="28"/>
        </w:rPr>
        <w:t>стабильность педагогических кадров и их высокий уровень профессиональной компетенции;</w:t>
      </w:r>
    </w:p>
    <w:p w:rsidR="00CF429B" w:rsidRPr="00CF429B" w:rsidRDefault="00CF429B" w:rsidP="00E27CFE">
      <w:pPr>
        <w:widowControl/>
        <w:numPr>
          <w:ilvl w:val="0"/>
          <w:numId w:val="56"/>
        </w:numPr>
        <w:suppressAutoHyphens w:val="0"/>
        <w:spacing w:line="360" w:lineRule="auto"/>
        <w:jc w:val="both"/>
        <w:rPr>
          <w:rFonts w:ascii="Times New Roman" w:hAnsi="Times New Roman"/>
          <w:sz w:val="28"/>
          <w:szCs w:val="28"/>
        </w:rPr>
      </w:pPr>
      <w:r w:rsidRPr="00CF429B">
        <w:rPr>
          <w:rFonts w:ascii="Times New Roman" w:hAnsi="Times New Roman"/>
          <w:sz w:val="28"/>
          <w:szCs w:val="28"/>
        </w:rPr>
        <w:t>высокий социальный статус школы.</w:t>
      </w:r>
    </w:p>
    <w:p w:rsidR="00CF429B" w:rsidRPr="00CF429B" w:rsidRDefault="00CF429B" w:rsidP="00CF429B">
      <w:pPr>
        <w:spacing w:line="360" w:lineRule="auto"/>
        <w:jc w:val="both"/>
        <w:rPr>
          <w:rFonts w:ascii="Times New Roman" w:hAnsi="Times New Roman"/>
          <w:sz w:val="28"/>
          <w:szCs w:val="28"/>
        </w:rPr>
      </w:pPr>
      <w:r w:rsidRPr="00CF429B">
        <w:rPr>
          <w:rFonts w:ascii="Times New Roman" w:hAnsi="Times New Roman"/>
          <w:sz w:val="28"/>
          <w:szCs w:val="28"/>
        </w:rPr>
        <w:t>Данная Программа – необходимое условие для развития гибкого образовательного пространства, стабильного функционирования школы. Программа ориентирована на обеспечение уровня социальной готовности личности к самоопределению в сфере науки, культуры, производства межличностных отношений, на развитие способности к творческому самовыражению в учебной, трудовой, во внеклассной деятельности.</w:t>
      </w:r>
    </w:p>
    <w:p w:rsidR="00672D7F" w:rsidRDefault="00AD5319" w:rsidP="00E27CFE">
      <w:pPr>
        <w:numPr>
          <w:ilvl w:val="0"/>
          <w:numId w:val="49"/>
        </w:numPr>
        <w:spacing w:line="360" w:lineRule="auto"/>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Приложения к образовательной программе</w:t>
      </w:r>
      <w:r w:rsidR="00156633">
        <w:rPr>
          <w:rFonts w:ascii="Times New Roman" w:hAnsi="Times New Roman"/>
          <w:sz w:val="28"/>
          <w:szCs w:val="28"/>
        </w:rPr>
        <w:t>:</w:t>
      </w:r>
    </w:p>
    <w:p w:rsidR="00156633" w:rsidRDefault="00156633" w:rsidP="00156633">
      <w:pPr>
        <w:spacing w:line="360" w:lineRule="auto"/>
        <w:ind w:left="720"/>
        <w:rPr>
          <w:rFonts w:ascii="Times New Roman" w:hAnsi="Times New Roman"/>
          <w:sz w:val="28"/>
          <w:szCs w:val="28"/>
        </w:rPr>
      </w:pPr>
      <w:r>
        <w:rPr>
          <w:rFonts w:ascii="Times New Roman" w:hAnsi="Times New Roman"/>
          <w:sz w:val="28"/>
          <w:szCs w:val="28"/>
        </w:rPr>
        <w:t>Приложение № 1 – Рабочие программы основного общего образования</w:t>
      </w:r>
    </w:p>
    <w:p w:rsidR="00156633" w:rsidRDefault="00156633" w:rsidP="00156633">
      <w:pPr>
        <w:spacing w:line="360" w:lineRule="auto"/>
        <w:ind w:left="720"/>
        <w:rPr>
          <w:rFonts w:ascii="Times New Roman" w:hAnsi="Times New Roman"/>
          <w:sz w:val="28"/>
          <w:szCs w:val="28"/>
        </w:rPr>
      </w:pPr>
      <w:r>
        <w:rPr>
          <w:rFonts w:ascii="Times New Roman" w:hAnsi="Times New Roman"/>
          <w:sz w:val="28"/>
          <w:szCs w:val="28"/>
        </w:rPr>
        <w:t>Приложение № 2 – Рабочие программы среднего общего образования</w:t>
      </w:r>
    </w:p>
    <w:p w:rsidR="00156633" w:rsidRDefault="00156633" w:rsidP="00156633">
      <w:pPr>
        <w:spacing w:line="360" w:lineRule="auto"/>
        <w:ind w:left="720"/>
        <w:rPr>
          <w:rFonts w:ascii="Times New Roman" w:hAnsi="Times New Roman"/>
          <w:sz w:val="28"/>
          <w:szCs w:val="28"/>
        </w:rPr>
      </w:pPr>
      <w:r>
        <w:rPr>
          <w:rFonts w:ascii="Times New Roman" w:hAnsi="Times New Roman"/>
          <w:sz w:val="28"/>
          <w:szCs w:val="28"/>
        </w:rPr>
        <w:t>Приложение №</w:t>
      </w:r>
      <w:r w:rsidR="006E5C54">
        <w:rPr>
          <w:rFonts w:ascii="Times New Roman" w:hAnsi="Times New Roman"/>
          <w:sz w:val="28"/>
          <w:szCs w:val="28"/>
        </w:rPr>
        <w:t xml:space="preserve"> 3 – Учебный план МАОУ </w:t>
      </w:r>
      <w:r w:rsidR="0012483D">
        <w:rPr>
          <w:rStyle w:val="dash041e005f0431005f044b005f0447005f043d005f044b005f0439005f005fchar1char1"/>
          <w:sz w:val="28"/>
          <w:szCs w:val="28"/>
        </w:rPr>
        <w:t xml:space="preserve">«Техно-Школа им. В.П. Савиных» г. Перми  </w:t>
      </w:r>
      <w:r>
        <w:rPr>
          <w:rFonts w:ascii="Times New Roman" w:hAnsi="Times New Roman"/>
          <w:sz w:val="28"/>
          <w:szCs w:val="28"/>
        </w:rPr>
        <w:t>на 201</w:t>
      </w:r>
      <w:r w:rsidR="0012483D">
        <w:rPr>
          <w:rFonts w:ascii="Times New Roman" w:hAnsi="Times New Roman"/>
          <w:sz w:val="28"/>
          <w:szCs w:val="28"/>
        </w:rPr>
        <w:t>8</w:t>
      </w:r>
      <w:r>
        <w:rPr>
          <w:rFonts w:ascii="Times New Roman" w:hAnsi="Times New Roman"/>
          <w:sz w:val="28"/>
          <w:szCs w:val="28"/>
        </w:rPr>
        <w:t>-201</w:t>
      </w:r>
      <w:r w:rsidR="0012483D">
        <w:rPr>
          <w:rFonts w:ascii="Times New Roman" w:hAnsi="Times New Roman"/>
          <w:sz w:val="28"/>
          <w:szCs w:val="28"/>
        </w:rPr>
        <w:t>9</w:t>
      </w:r>
      <w:r>
        <w:rPr>
          <w:rFonts w:ascii="Times New Roman" w:hAnsi="Times New Roman"/>
          <w:sz w:val="28"/>
          <w:szCs w:val="28"/>
        </w:rPr>
        <w:t xml:space="preserve"> учебный год</w:t>
      </w:r>
    </w:p>
    <w:p w:rsidR="00156633" w:rsidRDefault="00156633" w:rsidP="00156633">
      <w:pPr>
        <w:spacing w:line="360" w:lineRule="auto"/>
        <w:ind w:left="720"/>
        <w:rPr>
          <w:rFonts w:ascii="Times New Roman" w:hAnsi="Times New Roman"/>
          <w:sz w:val="28"/>
          <w:szCs w:val="28"/>
        </w:rPr>
      </w:pPr>
      <w:r>
        <w:rPr>
          <w:rFonts w:ascii="Times New Roman" w:hAnsi="Times New Roman"/>
          <w:sz w:val="28"/>
          <w:szCs w:val="28"/>
        </w:rPr>
        <w:t xml:space="preserve">Приложение № 4 </w:t>
      </w:r>
      <w:r w:rsidR="00E80395">
        <w:rPr>
          <w:rFonts w:ascii="Times New Roman" w:hAnsi="Times New Roman"/>
          <w:sz w:val="28"/>
          <w:szCs w:val="28"/>
        </w:rPr>
        <w:t>–</w:t>
      </w:r>
      <w:r>
        <w:rPr>
          <w:rFonts w:ascii="Times New Roman" w:hAnsi="Times New Roman"/>
          <w:sz w:val="28"/>
          <w:szCs w:val="28"/>
        </w:rPr>
        <w:t xml:space="preserve"> </w:t>
      </w:r>
      <w:r w:rsidR="00E80395">
        <w:rPr>
          <w:rFonts w:ascii="Times New Roman" w:hAnsi="Times New Roman"/>
          <w:sz w:val="28"/>
          <w:szCs w:val="28"/>
        </w:rPr>
        <w:t>Учебно-методическое обеспечение о</w:t>
      </w:r>
      <w:r w:rsidR="00686BF2">
        <w:rPr>
          <w:rFonts w:ascii="Times New Roman" w:hAnsi="Times New Roman"/>
          <w:sz w:val="28"/>
          <w:szCs w:val="28"/>
        </w:rPr>
        <w:t>бразовательного процесса на 201</w:t>
      </w:r>
      <w:r w:rsidR="0012483D">
        <w:rPr>
          <w:rFonts w:ascii="Times New Roman" w:hAnsi="Times New Roman"/>
          <w:sz w:val="28"/>
          <w:szCs w:val="28"/>
        </w:rPr>
        <w:t>8</w:t>
      </w:r>
      <w:r w:rsidR="00E80395">
        <w:rPr>
          <w:rFonts w:ascii="Times New Roman" w:hAnsi="Times New Roman"/>
          <w:sz w:val="28"/>
          <w:szCs w:val="28"/>
        </w:rPr>
        <w:t>-201</w:t>
      </w:r>
      <w:r w:rsidR="0012483D">
        <w:rPr>
          <w:rFonts w:ascii="Times New Roman" w:hAnsi="Times New Roman"/>
          <w:sz w:val="28"/>
          <w:szCs w:val="28"/>
        </w:rPr>
        <w:t>9</w:t>
      </w:r>
      <w:r w:rsidR="00E80395">
        <w:rPr>
          <w:rFonts w:ascii="Times New Roman" w:hAnsi="Times New Roman"/>
          <w:sz w:val="28"/>
          <w:szCs w:val="28"/>
        </w:rPr>
        <w:t xml:space="preserve"> учебный год</w:t>
      </w:r>
    </w:p>
    <w:sectPr w:rsidR="00156633" w:rsidSect="00FD4242">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36D" w:rsidRDefault="0016236D" w:rsidP="00DF6E7A">
      <w:r>
        <w:separator/>
      </w:r>
    </w:p>
  </w:endnote>
  <w:endnote w:type="continuationSeparator" w:id="0">
    <w:p w:rsidR="0016236D" w:rsidRDefault="0016236D" w:rsidP="00DF6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36D" w:rsidRDefault="0016236D" w:rsidP="00DF6E7A">
      <w:r>
        <w:separator/>
      </w:r>
    </w:p>
  </w:footnote>
  <w:footnote w:type="continuationSeparator" w:id="0">
    <w:p w:rsidR="0016236D" w:rsidRDefault="0016236D" w:rsidP="00DF6E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4190001"/>
    <w:lvl w:ilvl="0">
      <w:start w:val="1"/>
      <w:numFmt w:val="bullet"/>
      <w:lvlText w:val=""/>
      <w:lvlJc w:val="left"/>
      <w:pPr>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420"/>
        </w:tabs>
        <w:ind w:left="420" w:hanging="420"/>
      </w:pPr>
    </w:lvl>
    <w:lvl w:ilvl="1">
      <w:start w:val="1"/>
      <w:numFmt w:val="decimal"/>
      <w:lvlText w:val="%1.%2."/>
      <w:lvlJc w:val="left"/>
      <w:pPr>
        <w:tabs>
          <w:tab w:val="num" w:pos="600"/>
        </w:tabs>
        <w:ind w:left="60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7" w15:restartNumberingAfterBreak="0">
    <w:nsid w:val="00000007"/>
    <w:multiLevelType w:val="multilevel"/>
    <w:tmpl w:val="00000007"/>
    <w:name w:val="WW8Num7"/>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8" w15:restartNumberingAfterBreak="0">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9"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0" w15:restartNumberingAfterBreak="0">
    <w:nsid w:val="0000000A"/>
    <w:multiLevelType w:val="multilevel"/>
    <w:tmpl w:val="0000000A"/>
    <w:name w:val="WW8Num1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11" w15:restartNumberingAfterBreak="0">
    <w:nsid w:val="0000000B"/>
    <w:multiLevelType w:val="multilevel"/>
    <w:tmpl w:val="0000000B"/>
    <w:name w:val="WW8Num1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3"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6"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8"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9"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0" w15:restartNumberingAfterBreak="0">
    <w:nsid w:val="00000014"/>
    <w:multiLevelType w:val="multilevel"/>
    <w:tmpl w:val="00000014"/>
    <w:name w:val="WW8Num2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21" w15:restartNumberingAfterBreak="0">
    <w:nsid w:val="00000015"/>
    <w:multiLevelType w:val="multilevel"/>
    <w:tmpl w:val="00000015"/>
    <w:name w:val="WW8Num2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2"/>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2"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3" w15:restartNumberingAfterBreak="0">
    <w:nsid w:val="00000017"/>
    <w:multiLevelType w:val="multilevel"/>
    <w:tmpl w:val="00000017"/>
    <w:name w:val="WW8Num2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4" w15:restartNumberingAfterBreak="0">
    <w:nsid w:val="00000018"/>
    <w:multiLevelType w:val="multilevel"/>
    <w:tmpl w:val="00000018"/>
    <w:name w:val="WW8Num2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25" w15:restartNumberingAfterBreak="0">
    <w:nsid w:val="015427DB"/>
    <w:multiLevelType w:val="hybridMultilevel"/>
    <w:tmpl w:val="8516268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981C99"/>
    <w:multiLevelType w:val="hybridMultilevel"/>
    <w:tmpl w:val="A30458D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84F00D0"/>
    <w:multiLevelType w:val="hybridMultilevel"/>
    <w:tmpl w:val="A34C29F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F21B1A"/>
    <w:multiLevelType w:val="hybridMultilevel"/>
    <w:tmpl w:val="B958DEF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2172FDB"/>
    <w:multiLevelType w:val="hybridMultilevel"/>
    <w:tmpl w:val="4AF63AD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2A502AC"/>
    <w:multiLevelType w:val="singleLevel"/>
    <w:tmpl w:val="2442604E"/>
    <w:lvl w:ilvl="0">
      <w:start w:val="1"/>
      <w:numFmt w:val="bullet"/>
      <w:lvlText w:val=""/>
      <w:lvlJc w:val="left"/>
      <w:pPr>
        <w:tabs>
          <w:tab w:val="num" w:pos="567"/>
        </w:tabs>
        <w:ind w:left="567" w:hanging="567"/>
      </w:pPr>
      <w:rPr>
        <w:rFonts w:ascii="Symbol" w:hAnsi="Symbol" w:hint="default"/>
      </w:rPr>
    </w:lvl>
  </w:abstractNum>
  <w:abstractNum w:abstractNumId="31" w15:restartNumberingAfterBreak="0">
    <w:nsid w:val="1317138E"/>
    <w:multiLevelType w:val="hybridMultilevel"/>
    <w:tmpl w:val="DB1E89C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A9322CF"/>
    <w:multiLevelType w:val="hybridMultilevel"/>
    <w:tmpl w:val="1FB01150"/>
    <w:lvl w:ilvl="0" w:tplc="96FE014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1ADD4EEE"/>
    <w:multiLevelType w:val="hybridMultilevel"/>
    <w:tmpl w:val="ED6AC13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C30C09"/>
    <w:multiLevelType w:val="hybridMultilevel"/>
    <w:tmpl w:val="D36EBD6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FB648A"/>
    <w:multiLevelType w:val="hybridMultilevel"/>
    <w:tmpl w:val="BAC82E5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1F4B4A5D"/>
    <w:multiLevelType w:val="hybridMultilevel"/>
    <w:tmpl w:val="3E523C1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14B6505"/>
    <w:multiLevelType w:val="hybridMultilevel"/>
    <w:tmpl w:val="645C8162"/>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1C83B37"/>
    <w:multiLevelType w:val="hybridMultilevel"/>
    <w:tmpl w:val="F5541E7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33A2F61"/>
    <w:multiLevelType w:val="hybridMultilevel"/>
    <w:tmpl w:val="ABB02EB8"/>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594590B"/>
    <w:multiLevelType w:val="hybridMultilevel"/>
    <w:tmpl w:val="7904ECE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6C1183"/>
    <w:multiLevelType w:val="hybridMultilevel"/>
    <w:tmpl w:val="E73A283E"/>
    <w:lvl w:ilvl="0" w:tplc="96FE0140">
      <w:start w:val="1"/>
      <w:numFmt w:val="bullet"/>
      <w:lvlText w:val="-"/>
      <w:lvlJc w:val="left"/>
      <w:pPr>
        <w:tabs>
          <w:tab w:val="num" w:pos="567"/>
        </w:tabs>
        <w:ind w:left="567" w:hanging="567"/>
      </w:pPr>
      <w:rPr>
        <w:rFonts w:ascii="Courier New" w:hAnsi="Courier New"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9C0E7A"/>
    <w:multiLevelType w:val="hybridMultilevel"/>
    <w:tmpl w:val="38E8AE8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9EA3683"/>
    <w:multiLevelType w:val="hybridMultilevel"/>
    <w:tmpl w:val="89A060D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7342EB"/>
    <w:multiLevelType w:val="hybridMultilevel"/>
    <w:tmpl w:val="FDA41BD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A87434B"/>
    <w:multiLevelType w:val="hybridMultilevel"/>
    <w:tmpl w:val="CADCF41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ADF5E62"/>
    <w:multiLevelType w:val="hybridMultilevel"/>
    <w:tmpl w:val="FE0A6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D93A22"/>
    <w:multiLevelType w:val="hybridMultilevel"/>
    <w:tmpl w:val="D078266A"/>
    <w:lvl w:ilvl="0" w:tplc="04190001">
      <w:start w:val="1"/>
      <w:numFmt w:val="bullet"/>
      <w:lvlText w:val="-"/>
      <w:lvlJc w:val="left"/>
      <w:pPr>
        <w:ind w:left="720" w:hanging="360"/>
      </w:pPr>
      <w:rPr>
        <w:rFonts w:ascii="Courier New" w:hAnsi="Courier New" w:hint="default"/>
      </w:rPr>
    </w:lvl>
    <w:lvl w:ilvl="1" w:tplc="CF822724"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D542219"/>
    <w:multiLevelType w:val="hybridMultilevel"/>
    <w:tmpl w:val="7D82530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2F947B6"/>
    <w:multiLevelType w:val="hybridMultilevel"/>
    <w:tmpl w:val="966074FC"/>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66D2820"/>
    <w:multiLevelType w:val="hybridMultilevel"/>
    <w:tmpl w:val="0D08299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75F74D5"/>
    <w:multiLevelType w:val="hybridMultilevel"/>
    <w:tmpl w:val="B4C8F65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93A377E"/>
    <w:multiLevelType w:val="hybridMultilevel"/>
    <w:tmpl w:val="23828A4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974511C"/>
    <w:multiLevelType w:val="hybridMultilevel"/>
    <w:tmpl w:val="34B44F9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AC66F50"/>
    <w:multiLevelType w:val="hybridMultilevel"/>
    <w:tmpl w:val="29A89C3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EC31191"/>
    <w:multiLevelType w:val="hybridMultilevel"/>
    <w:tmpl w:val="6F8A6C2A"/>
    <w:lvl w:ilvl="0" w:tplc="0419000F">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15:restartNumberingAfterBreak="0">
    <w:nsid w:val="3F794DCF"/>
    <w:multiLevelType w:val="hybridMultilevel"/>
    <w:tmpl w:val="A3A46BE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3DF7507"/>
    <w:multiLevelType w:val="hybridMultilevel"/>
    <w:tmpl w:val="B8FC3EB4"/>
    <w:lvl w:ilvl="0" w:tplc="CF82272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5562F24"/>
    <w:multiLevelType w:val="hybridMultilevel"/>
    <w:tmpl w:val="5FBE6DF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F77245"/>
    <w:multiLevelType w:val="hybridMultilevel"/>
    <w:tmpl w:val="35BE191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9A757C2"/>
    <w:multiLevelType w:val="hybridMultilevel"/>
    <w:tmpl w:val="E43ED8A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AFE338D"/>
    <w:multiLevelType w:val="hybridMultilevel"/>
    <w:tmpl w:val="B31CB3F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D753AA8"/>
    <w:multiLevelType w:val="hybridMultilevel"/>
    <w:tmpl w:val="E2289FD0"/>
    <w:lvl w:ilvl="0" w:tplc="CF822724">
      <w:start w:val="1"/>
      <w:numFmt w:val="bullet"/>
      <w:lvlText w:val="-"/>
      <w:lvlJc w:val="left"/>
      <w:pPr>
        <w:ind w:left="720" w:hanging="360"/>
      </w:pPr>
      <w:rPr>
        <w:rFonts w:ascii="Courier New" w:hAnsi="Courier New" w:hint="default"/>
      </w:rPr>
    </w:lvl>
    <w:lvl w:ilvl="1" w:tplc="04190001" w:tentative="1">
      <w:start w:val="1"/>
      <w:numFmt w:val="bullet"/>
      <w:lvlText w:val="o"/>
      <w:lvlJc w:val="left"/>
      <w:pPr>
        <w:ind w:left="1440" w:hanging="360"/>
      </w:pPr>
      <w:rPr>
        <w:rFonts w:ascii="Courier New" w:hAnsi="Courier New" w:cs="Courier New" w:hint="default"/>
      </w:rPr>
    </w:lvl>
    <w:lvl w:ilvl="2" w:tplc="CF822724"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CF822724"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D9477BD"/>
    <w:multiLevelType w:val="hybridMultilevel"/>
    <w:tmpl w:val="CC7C605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E0B3688"/>
    <w:multiLevelType w:val="hybridMultilevel"/>
    <w:tmpl w:val="67FE033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FE834CE"/>
    <w:multiLevelType w:val="hybridMultilevel"/>
    <w:tmpl w:val="8EB2BF0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01F0064"/>
    <w:multiLevelType w:val="multilevel"/>
    <w:tmpl w:val="74E4BAC8"/>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8" w15:restartNumberingAfterBreak="0">
    <w:nsid w:val="52711071"/>
    <w:multiLevelType w:val="multilevel"/>
    <w:tmpl w:val="D38071F2"/>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9" w15:restartNumberingAfterBreak="0">
    <w:nsid w:val="58E5113D"/>
    <w:multiLevelType w:val="hybridMultilevel"/>
    <w:tmpl w:val="E7486AD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C125B55"/>
    <w:multiLevelType w:val="hybridMultilevel"/>
    <w:tmpl w:val="332EB9AC"/>
    <w:lvl w:ilvl="0" w:tplc="96FE014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5F976318"/>
    <w:multiLevelType w:val="hybridMultilevel"/>
    <w:tmpl w:val="C9E25C5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0AF6297"/>
    <w:multiLevelType w:val="hybridMultilevel"/>
    <w:tmpl w:val="14229A7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27B5572"/>
    <w:multiLevelType w:val="hybridMultilevel"/>
    <w:tmpl w:val="79EE29A8"/>
    <w:lvl w:ilvl="0" w:tplc="96FE0140">
      <w:start w:val="1"/>
      <w:numFmt w:val="bullet"/>
      <w:lvlText w:val="-"/>
      <w:lvlJc w:val="left"/>
      <w:pPr>
        <w:tabs>
          <w:tab w:val="num" w:pos="567"/>
        </w:tabs>
        <w:ind w:left="567" w:hanging="567"/>
      </w:pPr>
      <w:rPr>
        <w:rFonts w:ascii="Courier New" w:hAnsi="Courier New"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8270EA"/>
    <w:multiLevelType w:val="hybridMultilevel"/>
    <w:tmpl w:val="3256955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2BA5363"/>
    <w:multiLevelType w:val="hybridMultilevel"/>
    <w:tmpl w:val="8EDE5274"/>
    <w:lvl w:ilvl="0" w:tplc="96FE014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64C52723"/>
    <w:multiLevelType w:val="hybridMultilevel"/>
    <w:tmpl w:val="556EB354"/>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6D7036E"/>
    <w:multiLevelType w:val="singleLevel"/>
    <w:tmpl w:val="618CA602"/>
    <w:lvl w:ilvl="0">
      <w:numFmt w:val="bullet"/>
      <w:lvlText w:val="-"/>
      <w:lvlJc w:val="left"/>
      <w:pPr>
        <w:tabs>
          <w:tab w:val="num" w:pos="360"/>
        </w:tabs>
        <w:ind w:left="360" w:hanging="360"/>
      </w:pPr>
    </w:lvl>
  </w:abstractNum>
  <w:abstractNum w:abstractNumId="78" w15:restartNumberingAfterBreak="0">
    <w:nsid w:val="688D2FEA"/>
    <w:multiLevelType w:val="hybridMultilevel"/>
    <w:tmpl w:val="E0FA688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CCB7A51"/>
    <w:multiLevelType w:val="hybridMultilevel"/>
    <w:tmpl w:val="B2F6F78C"/>
    <w:lvl w:ilvl="0" w:tplc="51E07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DA10A16"/>
    <w:multiLevelType w:val="hybridMultilevel"/>
    <w:tmpl w:val="4ED48EB6"/>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E935F6D"/>
    <w:multiLevelType w:val="hybridMultilevel"/>
    <w:tmpl w:val="7C1A9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0815B17"/>
    <w:multiLevelType w:val="hybridMultilevel"/>
    <w:tmpl w:val="7F30BE7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2ED4F15"/>
    <w:multiLevelType w:val="hybridMultilevel"/>
    <w:tmpl w:val="790637A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603152D"/>
    <w:multiLevelType w:val="hybridMultilevel"/>
    <w:tmpl w:val="EB942FE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7763831"/>
    <w:multiLevelType w:val="hybridMultilevel"/>
    <w:tmpl w:val="D7EE655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7BC29F0"/>
    <w:multiLevelType w:val="hybridMultilevel"/>
    <w:tmpl w:val="13BC57C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F040410"/>
    <w:multiLevelType w:val="hybridMultilevel"/>
    <w:tmpl w:val="24702EB2"/>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53"/>
  </w:num>
  <w:num w:numId="4">
    <w:abstractNumId w:val="29"/>
  </w:num>
  <w:num w:numId="5">
    <w:abstractNumId w:val="30"/>
  </w:num>
  <w:num w:numId="6">
    <w:abstractNumId w:val="31"/>
  </w:num>
  <w:num w:numId="7">
    <w:abstractNumId w:val="39"/>
  </w:num>
  <w:num w:numId="8">
    <w:abstractNumId w:val="64"/>
  </w:num>
  <w:num w:numId="9">
    <w:abstractNumId w:val="42"/>
  </w:num>
  <w:num w:numId="10">
    <w:abstractNumId w:val="43"/>
  </w:num>
  <w:num w:numId="11">
    <w:abstractNumId w:val="47"/>
  </w:num>
  <w:num w:numId="12">
    <w:abstractNumId w:val="36"/>
  </w:num>
  <w:num w:numId="13">
    <w:abstractNumId w:val="87"/>
  </w:num>
  <w:num w:numId="14">
    <w:abstractNumId w:val="86"/>
  </w:num>
  <w:num w:numId="15">
    <w:abstractNumId w:val="27"/>
  </w:num>
  <w:num w:numId="16">
    <w:abstractNumId w:val="54"/>
  </w:num>
  <w:num w:numId="17">
    <w:abstractNumId w:val="79"/>
  </w:num>
  <w:num w:numId="18">
    <w:abstractNumId w:val="50"/>
  </w:num>
  <w:num w:numId="19">
    <w:abstractNumId w:val="28"/>
  </w:num>
  <w:num w:numId="20">
    <w:abstractNumId w:val="26"/>
  </w:num>
  <w:num w:numId="21">
    <w:abstractNumId w:val="48"/>
  </w:num>
  <w:num w:numId="22">
    <w:abstractNumId w:val="80"/>
  </w:num>
  <w:num w:numId="23">
    <w:abstractNumId w:val="40"/>
  </w:num>
  <w:num w:numId="24">
    <w:abstractNumId w:val="58"/>
  </w:num>
  <w:num w:numId="25">
    <w:abstractNumId w:val="63"/>
  </w:num>
  <w:num w:numId="26">
    <w:abstractNumId w:val="62"/>
  </w:num>
  <w:num w:numId="27">
    <w:abstractNumId w:val="69"/>
  </w:num>
  <w:num w:numId="28">
    <w:abstractNumId w:val="44"/>
  </w:num>
  <w:num w:numId="29">
    <w:abstractNumId w:val="74"/>
  </w:num>
  <w:num w:numId="30">
    <w:abstractNumId w:val="82"/>
  </w:num>
  <w:num w:numId="31">
    <w:abstractNumId w:val="56"/>
  </w:num>
  <w:num w:numId="32">
    <w:abstractNumId w:val="61"/>
  </w:num>
  <w:num w:numId="33">
    <w:abstractNumId w:val="65"/>
  </w:num>
  <w:num w:numId="34">
    <w:abstractNumId w:val="85"/>
  </w:num>
  <w:num w:numId="35">
    <w:abstractNumId w:val="45"/>
  </w:num>
  <w:num w:numId="36">
    <w:abstractNumId w:val="33"/>
  </w:num>
  <w:num w:numId="37">
    <w:abstractNumId w:val="83"/>
  </w:num>
  <w:num w:numId="38">
    <w:abstractNumId w:val="55"/>
  </w:num>
  <w:num w:numId="39">
    <w:abstractNumId w:val="84"/>
  </w:num>
  <w:num w:numId="40">
    <w:abstractNumId w:val="49"/>
  </w:num>
  <w:num w:numId="41">
    <w:abstractNumId w:val="38"/>
  </w:num>
  <w:num w:numId="42">
    <w:abstractNumId w:val="72"/>
  </w:num>
  <w:num w:numId="43">
    <w:abstractNumId w:val="57"/>
  </w:num>
  <w:num w:numId="44">
    <w:abstractNumId w:val="66"/>
  </w:num>
  <w:num w:numId="45">
    <w:abstractNumId w:val="71"/>
  </w:num>
  <w:num w:numId="46">
    <w:abstractNumId w:val="51"/>
  </w:num>
  <w:num w:numId="47">
    <w:abstractNumId w:val="52"/>
  </w:num>
  <w:num w:numId="48">
    <w:abstractNumId w:val="78"/>
  </w:num>
  <w:num w:numId="49">
    <w:abstractNumId w:val="67"/>
  </w:num>
  <w:num w:numId="50">
    <w:abstractNumId w:val="35"/>
  </w:num>
  <w:num w:numId="51">
    <w:abstractNumId w:val="81"/>
  </w:num>
  <w:num w:numId="52">
    <w:abstractNumId w:val="59"/>
  </w:num>
  <w:num w:numId="53">
    <w:abstractNumId w:val="37"/>
  </w:num>
  <w:num w:numId="54">
    <w:abstractNumId w:val="0"/>
  </w:num>
  <w:num w:numId="55">
    <w:abstractNumId w:val="25"/>
  </w:num>
  <w:num w:numId="56">
    <w:abstractNumId w:val="77"/>
  </w:num>
  <w:num w:numId="57">
    <w:abstractNumId w:val="76"/>
  </w:num>
  <w:num w:numId="58">
    <w:abstractNumId w:val="68"/>
  </w:num>
  <w:num w:numId="59">
    <w:abstractNumId w:val="34"/>
  </w:num>
  <w:num w:numId="60">
    <w:abstractNumId w:val="60"/>
  </w:num>
  <w:num w:numId="61">
    <w:abstractNumId w:val="32"/>
  </w:num>
  <w:num w:numId="62">
    <w:abstractNumId w:val="75"/>
  </w:num>
  <w:num w:numId="63">
    <w:abstractNumId w:val="73"/>
  </w:num>
  <w:num w:numId="64">
    <w:abstractNumId w:val="41"/>
  </w:num>
  <w:num w:numId="65">
    <w:abstractNumId w:val="70"/>
  </w:num>
  <w:num w:numId="66">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3FF8"/>
    <w:rsid w:val="00003197"/>
    <w:rsid w:val="00006099"/>
    <w:rsid w:val="00017AE0"/>
    <w:rsid w:val="00027FD4"/>
    <w:rsid w:val="00036A91"/>
    <w:rsid w:val="0003741A"/>
    <w:rsid w:val="000473A2"/>
    <w:rsid w:val="000D07E1"/>
    <w:rsid w:val="00122D43"/>
    <w:rsid w:val="0012483D"/>
    <w:rsid w:val="00141A48"/>
    <w:rsid w:val="00151976"/>
    <w:rsid w:val="00153F51"/>
    <w:rsid w:val="00156633"/>
    <w:rsid w:val="0016236D"/>
    <w:rsid w:val="001A0AF6"/>
    <w:rsid w:val="001A68ED"/>
    <w:rsid w:val="001A7161"/>
    <w:rsid w:val="001D058F"/>
    <w:rsid w:val="001F1449"/>
    <w:rsid w:val="002024A0"/>
    <w:rsid w:val="00253F6B"/>
    <w:rsid w:val="00292331"/>
    <w:rsid w:val="00297722"/>
    <w:rsid w:val="00297750"/>
    <w:rsid w:val="002A675B"/>
    <w:rsid w:val="002B025B"/>
    <w:rsid w:val="002B6F15"/>
    <w:rsid w:val="002F1E22"/>
    <w:rsid w:val="00390BB7"/>
    <w:rsid w:val="003A06CA"/>
    <w:rsid w:val="003A2470"/>
    <w:rsid w:val="003C051C"/>
    <w:rsid w:val="003D38E3"/>
    <w:rsid w:val="003D6C3D"/>
    <w:rsid w:val="003E4861"/>
    <w:rsid w:val="003E576E"/>
    <w:rsid w:val="004044E1"/>
    <w:rsid w:val="004075F8"/>
    <w:rsid w:val="0042363B"/>
    <w:rsid w:val="0043432C"/>
    <w:rsid w:val="00444429"/>
    <w:rsid w:val="004524FA"/>
    <w:rsid w:val="00454589"/>
    <w:rsid w:val="00463E22"/>
    <w:rsid w:val="00473B73"/>
    <w:rsid w:val="00496581"/>
    <w:rsid w:val="004A403C"/>
    <w:rsid w:val="004C007F"/>
    <w:rsid w:val="004C0F20"/>
    <w:rsid w:val="004D2061"/>
    <w:rsid w:val="004F3865"/>
    <w:rsid w:val="00507E90"/>
    <w:rsid w:val="00563227"/>
    <w:rsid w:val="005828F5"/>
    <w:rsid w:val="0059434A"/>
    <w:rsid w:val="005A5F1A"/>
    <w:rsid w:val="005B64B0"/>
    <w:rsid w:val="005D3BE0"/>
    <w:rsid w:val="005F0D03"/>
    <w:rsid w:val="005F14B0"/>
    <w:rsid w:val="00620196"/>
    <w:rsid w:val="006424EF"/>
    <w:rsid w:val="0064732D"/>
    <w:rsid w:val="00652B91"/>
    <w:rsid w:val="006545C4"/>
    <w:rsid w:val="00664821"/>
    <w:rsid w:val="00672D7F"/>
    <w:rsid w:val="00686BF2"/>
    <w:rsid w:val="006A4863"/>
    <w:rsid w:val="006A6DE1"/>
    <w:rsid w:val="006E5C54"/>
    <w:rsid w:val="007147DE"/>
    <w:rsid w:val="00746E5A"/>
    <w:rsid w:val="00773EBB"/>
    <w:rsid w:val="00784848"/>
    <w:rsid w:val="007867AD"/>
    <w:rsid w:val="007A2D8E"/>
    <w:rsid w:val="007A53E4"/>
    <w:rsid w:val="007B4B6F"/>
    <w:rsid w:val="008027CD"/>
    <w:rsid w:val="008219FD"/>
    <w:rsid w:val="008246F4"/>
    <w:rsid w:val="008301D1"/>
    <w:rsid w:val="0084247C"/>
    <w:rsid w:val="00850630"/>
    <w:rsid w:val="0087621A"/>
    <w:rsid w:val="0089771C"/>
    <w:rsid w:val="008D19A8"/>
    <w:rsid w:val="008D3379"/>
    <w:rsid w:val="008E349C"/>
    <w:rsid w:val="00911366"/>
    <w:rsid w:val="00924930"/>
    <w:rsid w:val="00933FF8"/>
    <w:rsid w:val="0095133D"/>
    <w:rsid w:val="009736DB"/>
    <w:rsid w:val="0097416B"/>
    <w:rsid w:val="009C6798"/>
    <w:rsid w:val="009F6D3D"/>
    <w:rsid w:val="00A24596"/>
    <w:rsid w:val="00A5046F"/>
    <w:rsid w:val="00A6775D"/>
    <w:rsid w:val="00A82468"/>
    <w:rsid w:val="00A90153"/>
    <w:rsid w:val="00AA06F9"/>
    <w:rsid w:val="00AC19F4"/>
    <w:rsid w:val="00AC4A38"/>
    <w:rsid w:val="00AD5319"/>
    <w:rsid w:val="00AF4AD1"/>
    <w:rsid w:val="00B26DB0"/>
    <w:rsid w:val="00B33FCE"/>
    <w:rsid w:val="00B4796A"/>
    <w:rsid w:val="00B54D6C"/>
    <w:rsid w:val="00B614E0"/>
    <w:rsid w:val="00BA048A"/>
    <w:rsid w:val="00BA718C"/>
    <w:rsid w:val="00BA77BE"/>
    <w:rsid w:val="00BC4E43"/>
    <w:rsid w:val="00BD5962"/>
    <w:rsid w:val="00BE3E88"/>
    <w:rsid w:val="00BF3687"/>
    <w:rsid w:val="00C11EDB"/>
    <w:rsid w:val="00C13F70"/>
    <w:rsid w:val="00C3199F"/>
    <w:rsid w:val="00C34D75"/>
    <w:rsid w:val="00C37863"/>
    <w:rsid w:val="00C94ADA"/>
    <w:rsid w:val="00C96247"/>
    <w:rsid w:val="00CC2190"/>
    <w:rsid w:val="00CC4D78"/>
    <w:rsid w:val="00CE322D"/>
    <w:rsid w:val="00CF13B5"/>
    <w:rsid w:val="00CF429B"/>
    <w:rsid w:val="00D211D0"/>
    <w:rsid w:val="00D27581"/>
    <w:rsid w:val="00D30298"/>
    <w:rsid w:val="00D40F17"/>
    <w:rsid w:val="00D51C5A"/>
    <w:rsid w:val="00D56677"/>
    <w:rsid w:val="00D77B5C"/>
    <w:rsid w:val="00D818E5"/>
    <w:rsid w:val="00D86766"/>
    <w:rsid w:val="00D9155F"/>
    <w:rsid w:val="00DA12F5"/>
    <w:rsid w:val="00DB097F"/>
    <w:rsid w:val="00DC6BF8"/>
    <w:rsid w:val="00DD297B"/>
    <w:rsid w:val="00DF6E7A"/>
    <w:rsid w:val="00DF6FEE"/>
    <w:rsid w:val="00E11FDC"/>
    <w:rsid w:val="00E27CFE"/>
    <w:rsid w:val="00E35916"/>
    <w:rsid w:val="00E65FF5"/>
    <w:rsid w:val="00E80395"/>
    <w:rsid w:val="00E80AEF"/>
    <w:rsid w:val="00EB69B5"/>
    <w:rsid w:val="00EC442F"/>
    <w:rsid w:val="00F0213F"/>
    <w:rsid w:val="00F315AE"/>
    <w:rsid w:val="00F510D2"/>
    <w:rsid w:val="00F97BAC"/>
    <w:rsid w:val="00FA00B9"/>
    <w:rsid w:val="00FA5855"/>
    <w:rsid w:val="00FD0103"/>
    <w:rsid w:val="00FD4242"/>
    <w:rsid w:val="00FE4C96"/>
    <w:rsid w:val="00FF7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3EC3A2E-914C-4FA4-B9D4-D8A54E0A7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FF8"/>
    <w:pPr>
      <w:widowControl w:val="0"/>
      <w:suppressAutoHyphens/>
    </w:pPr>
    <w:rPr>
      <w:rFonts w:ascii="Arial" w:eastAsia="Lucida Sans Unicode" w:hAnsi="Arial"/>
      <w:kern w:val="2"/>
      <w:sz w:val="24"/>
      <w:szCs w:val="24"/>
      <w:lang w:eastAsia="ar-SA"/>
    </w:rPr>
  </w:style>
  <w:style w:type="paragraph" w:styleId="1">
    <w:name w:val="heading 1"/>
    <w:basedOn w:val="a0"/>
    <w:next w:val="a1"/>
    <w:link w:val="10"/>
    <w:uiPriority w:val="9"/>
    <w:qFormat/>
    <w:rsid w:val="00933FF8"/>
    <w:pPr>
      <w:numPr>
        <w:numId w:val="1"/>
      </w:numPr>
      <w:outlineLvl w:val="0"/>
    </w:pPr>
    <w:rPr>
      <w:rFonts w:ascii="DejaVu Sans" w:eastAsia="DejaVu Sans" w:hAnsi="DejaVu Sans" w:cs="Times New Roman"/>
      <w:b/>
      <w:bCs/>
      <w:sz w:val="48"/>
      <w:szCs w:val="48"/>
      <w:lang w:val="x-none"/>
    </w:rPr>
  </w:style>
  <w:style w:type="paragraph" w:styleId="2">
    <w:name w:val="heading 2"/>
    <w:basedOn w:val="a"/>
    <w:next w:val="a"/>
    <w:link w:val="21"/>
    <w:qFormat/>
    <w:rsid w:val="00DF6E7A"/>
    <w:pPr>
      <w:keepNext/>
      <w:widowControl/>
      <w:tabs>
        <w:tab w:val="num" w:pos="576"/>
      </w:tabs>
      <w:ind w:left="576" w:hanging="576"/>
      <w:jc w:val="both"/>
      <w:outlineLvl w:val="1"/>
    </w:pPr>
    <w:rPr>
      <w:rFonts w:ascii="Times New Roman" w:eastAsia="Times New Roman" w:hAnsi="Times New Roman"/>
      <w:kern w:val="0"/>
      <w:sz w:val="28"/>
      <w:lang w:val="x-none"/>
    </w:rPr>
  </w:style>
  <w:style w:type="paragraph" w:styleId="3">
    <w:name w:val="heading 3"/>
    <w:basedOn w:val="a"/>
    <w:next w:val="a"/>
    <w:link w:val="31"/>
    <w:qFormat/>
    <w:rsid w:val="00DF6E7A"/>
    <w:pPr>
      <w:keepNext/>
      <w:widowControl/>
      <w:tabs>
        <w:tab w:val="num" w:pos="720"/>
      </w:tabs>
      <w:ind w:left="-360"/>
      <w:jc w:val="both"/>
      <w:outlineLvl w:val="2"/>
    </w:pPr>
    <w:rPr>
      <w:rFonts w:ascii="Times New Roman" w:eastAsia="Times New Roman" w:hAnsi="Times New Roman"/>
      <w:b/>
      <w:bCs/>
      <w:kern w:val="0"/>
      <w:sz w:val="28"/>
      <w:lang w:val="x-none"/>
    </w:rPr>
  </w:style>
  <w:style w:type="paragraph" w:styleId="4">
    <w:name w:val="heading 4"/>
    <w:basedOn w:val="a"/>
    <w:next w:val="a"/>
    <w:link w:val="40"/>
    <w:qFormat/>
    <w:rsid w:val="00DF6E7A"/>
    <w:pPr>
      <w:keepNext/>
      <w:widowControl/>
      <w:tabs>
        <w:tab w:val="num" w:pos="864"/>
      </w:tabs>
      <w:ind w:left="864" w:hanging="864"/>
      <w:outlineLvl w:val="3"/>
    </w:pPr>
    <w:rPr>
      <w:rFonts w:ascii="Times New Roman" w:eastAsia="Times New Roman" w:hAnsi="Times New Roman"/>
      <w:b/>
      <w:bCs/>
      <w:kern w:val="0"/>
      <w:sz w:val="28"/>
      <w:lang w:val="x-none"/>
    </w:rPr>
  </w:style>
  <w:style w:type="paragraph" w:styleId="5">
    <w:name w:val="heading 5"/>
    <w:basedOn w:val="a"/>
    <w:next w:val="a"/>
    <w:link w:val="50"/>
    <w:uiPriority w:val="9"/>
    <w:qFormat/>
    <w:rsid w:val="00DF6E7A"/>
    <w:pPr>
      <w:keepNext/>
      <w:widowControl/>
      <w:tabs>
        <w:tab w:val="num" w:pos="1008"/>
      </w:tabs>
      <w:ind w:left="1008" w:hanging="1008"/>
      <w:outlineLvl w:val="4"/>
    </w:pPr>
    <w:rPr>
      <w:rFonts w:ascii="Times New Roman" w:eastAsia="Times New Roman" w:hAnsi="Times New Roman"/>
      <w:kern w:val="0"/>
      <w:sz w:val="28"/>
      <w:lang w:val="x-none"/>
    </w:rPr>
  </w:style>
  <w:style w:type="paragraph" w:styleId="6">
    <w:name w:val="heading 6"/>
    <w:basedOn w:val="a"/>
    <w:next w:val="a"/>
    <w:link w:val="60"/>
    <w:uiPriority w:val="9"/>
    <w:qFormat/>
    <w:rsid w:val="00DF6E7A"/>
    <w:pPr>
      <w:keepNext/>
      <w:widowControl/>
      <w:tabs>
        <w:tab w:val="num" w:pos="1152"/>
      </w:tabs>
      <w:ind w:left="1152" w:hanging="1152"/>
      <w:jc w:val="both"/>
      <w:outlineLvl w:val="5"/>
    </w:pPr>
    <w:rPr>
      <w:rFonts w:ascii="Times New Roman" w:eastAsia="Times New Roman" w:hAnsi="Times New Roman"/>
      <w:i/>
      <w:iCs/>
      <w:color w:val="000080"/>
      <w:kern w:val="0"/>
      <w:sz w:val="30"/>
      <w:lang w:val="x-none"/>
    </w:rPr>
  </w:style>
  <w:style w:type="paragraph" w:styleId="7">
    <w:name w:val="heading 7"/>
    <w:basedOn w:val="a"/>
    <w:next w:val="a"/>
    <w:link w:val="70"/>
    <w:uiPriority w:val="9"/>
    <w:qFormat/>
    <w:rsid w:val="00DF6E7A"/>
    <w:pPr>
      <w:keepNext/>
      <w:widowControl/>
      <w:tabs>
        <w:tab w:val="num" w:pos="1296"/>
      </w:tabs>
      <w:ind w:left="1296" w:hanging="1296"/>
      <w:jc w:val="both"/>
      <w:outlineLvl w:val="6"/>
    </w:pPr>
    <w:rPr>
      <w:rFonts w:ascii="Times New Roman" w:eastAsia="Times New Roman" w:hAnsi="Times New Roman"/>
      <w:bCs/>
      <w:i/>
      <w:kern w:val="0"/>
      <w:sz w:val="16"/>
      <w:lang w:val="x-none"/>
    </w:rPr>
  </w:style>
  <w:style w:type="paragraph" w:styleId="8">
    <w:name w:val="heading 8"/>
    <w:basedOn w:val="a"/>
    <w:next w:val="a"/>
    <w:link w:val="80"/>
    <w:uiPriority w:val="9"/>
    <w:qFormat/>
    <w:rsid w:val="00DF6E7A"/>
    <w:pPr>
      <w:widowControl/>
      <w:tabs>
        <w:tab w:val="num" w:pos="1440"/>
      </w:tabs>
      <w:spacing w:before="240" w:after="60"/>
      <w:ind w:left="1440" w:hanging="1440"/>
      <w:outlineLvl w:val="7"/>
    </w:pPr>
    <w:rPr>
      <w:rFonts w:ascii="Times New Roman" w:eastAsia="Times New Roman" w:hAnsi="Times New Roman"/>
      <w:i/>
      <w:iCs/>
      <w:kern w:val="0"/>
      <w:lang w:val="x-none"/>
    </w:rPr>
  </w:style>
  <w:style w:type="paragraph" w:styleId="9">
    <w:name w:val="heading 9"/>
    <w:basedOn w:val="a"/>
    <w:next w:val="a"/>
    <w:link w:val="90"/>
    <w:uiPriority w:val="9"/>
    <w:qFormat/>
    <w:rsid w:val="00DF6E7A"/>
    <w:pPr>
      <w:widowControl/>
      <w:suppressAutoHyphens w:val="0"/>
      <w:spacing w:before="240" w:after="60"/>
      <w:ind w:firstLine="709"/>
      <w:jc w:val="both"/>
      <w:outlineLvl w:val="8"/>
    </w:pPr>
    <w:rPr>
      <w:rFonts w:eastAsia="Times New Roman"/>
      <w:kern w:val="0"/>
      <w:sz w:val="22"/>
      <w:szCs w:val="22"/>
      <w:lang w:val="x-none"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933FF8"/>
    <w:rPr>
      <w:rFonts w:ascii="DejaVu Sans" w:eastAsia="DejaVu Sans" w:hAnsi="DejaVu Sans"/>
      <w:b/>
      <w:bCs/>
      <w:kern w:val="2"/>
      <w:sz w:val="48"/>
      <w:szCs w:val="48"/>
      <w:lang w:val="x-none" w:eastAsia="ar-SA"/>
    </w:rPr>
  </w:style>
  <w:style w:type="character" w:styleId="a5">
    <w:name w:val="FollowedHyperlink"/>
    <w:uiPriority w:val="99"/>
    <w:semiHidden/>
    <w:unhideWhenUsed/>
    <w:rsid w:val="00933FF8"/>
    <w:rPr>
      <w:color w:val="800080"/>
      <w:u w:val="single"/>
    </w:rPr>
  </w:style>
  <w:style w:type="paragraph" w:styleId="a1">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uiPriority w:val="99"/>
    <w:unhideWhenUsed/>
    <w:rsid w:val="00933FF8"/>
    <w:pPr>
      <w:spacing w:after="120"/>
    </w:pPr>
    <w:rPr>
      <w:lang w:val="x-none"/>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1"/>
    <w:uiPriority w:val="99"/>
    <w:rsid w:val="00933FF8"/>
    <w:rPr>
      <w:rFonts w:ascii="Arial" w:eastAsia="Lucida Sans Unicode" w:hAnsi="Arial" w:cs="Times New Roman"/>
      <w:kern w:val="2"/>
      <w:sz w:val="24"/>
      <w:szCs w:val="24"/>
      <w:lang w:eastAsia="ar-SA"/>
    </w:rPr>
  </w:style>
  <w:style w:type="paragraph" w:styleId="a7">
    <w:name w:val="Normal (Web)"/>
    <w:aliases w:val="Обычный (Web)"/>
    <w:basedOn w:val="a"/>
    <w:uiPriority w:val="99"/>
    <w:unhideWhenUsed/>
    <w:qFormat/>
    <w:rsid w:val="00933FF8"/>
    <w:rPr>
      <w:sz w:val="17"/>
      <w:szCs w:val="17"/>
    </w:rPr>
  </w:style>
  <w:style w:type="paragraph" w:styleId="a8">
    <w:name w:val="List"/>
    <w:basedOn w:val="a1"/>
    <w:unhideWhenUsed/>
    <w:rsid w:val="00933FF8"/>
    <w:rPr>
      <w:rFonts w:cs="Tahoma"/>
    </w:rPr>
  </w:style>
  <w:style w:type="paragraph" w:styleId="a9">
    <w:name w:val="Subtitle"/>
    <w:basedOn w:val="a"/>
    <w:next w:val="a"/>
    <w:link w:val="aa"/>
    <w:qFormat/>
    <w:rsid w:val="00933FF8"/>
    <w:pPr>
      <w:numPr>
        <w:ilvl w:val="1"/>
      </w:numPr>
    </w:pPr>
    <w:rPr>
      <w:rFonts w:ascii="Cambria" w:eastAsia="Times New Roman" w:hAnsi="Cambria"/>
      <w:i/>
      <w:iCs/>
      <w:color w:val="4F81BD"/>
      <w:spacing w:val="15"/>
      <w:lang w:val="x-none"/>
    </w:rPr>
  </w:style>
  <w:style w:type="character" w:customStyle="1" w:styleId="aa">
    <w:name w:val="Подзаголовок Знак"/>
    <w:link w:val="a9"/>
    <w:rsid w:val="00933FF8"/>
    <w:rPr>
      <w:rFonts w:ascii="Cambria" w:eastAsia="Times New Roman" w:hAnsi="Cambria" w:cs="Times New Roman"/>
      <w:i/>
      <w:iCs/>
      <w:color w:val="4F81BD"/>
      <w:spacing w:val="15"/>
      <w:kern w:val="2"/>
      <w:sz w:val="24"/>
      <w:szCs w:val="24"/>
      <w:lang w:eastAsia="ar-SA"/>
    </w:rPr>
  </w:style>
  <w:style w:type="paragraph" w:styleId="ab">
    <w:name w:val="Body Text Indent"/>
    <w:basedOn w:val="a"/>
    <w:link w:val="ac"/>
    <w:unhideWhenUsed/>
    <w:rsid w:val="00933FF8"/>
    <w:pPr>
      <w:spacing w:after="120"/>
      <w:ind w:left="283"/>
    </w:pPr>
    <w:rPr>
      <w:lang w:val="x-none"/>
    </w:rPr>
  </w:style>
  <w:style w:type="character" w:customStyle="1" w:styleId="ac">
    <w:name w:val="Основной текст с отступом Знак"/>
    <w:link w:val="ab"/>
    <w:rsid w:val="00933FF8"/>
    <w:rPr>
      <w:rFonts w:ascii="Arial" w:eastAsia="Lucida Sans Unicode" w:hAnsi="Arial" w:cs="Times New Roman"/>
      <w:kern w:val="2"/>
      <w:sz w:val="24"/>
      <w:szCs w:val="24"/>
      <w:lang w:eastAsia="ar-SA"/>
    </w:rPr>
  </w:style>
  <w:style w:type="paragraph" w:styleId="ad">
    <w:name w:val="No Spacing"/>
    <w:aliases w:val="основа"/>
    <w:uiPriority w:val="1"/>
    <w:qFormat/>
    <w:rsid w:val="00933FF8"/>
    <w:pPr>
      <w:suppressAutoHyphens/>
    </w:pPr>
    <w:rPr>
      <w:kern w:val="2"/>
      <w:sz w:val="22"/>
      <w:szCs w:val="22"/>
      <w:lang w:eastAsia="ar-SA"/>
    </w:rPr>
  </w:style>
  <w:style w:type="paragraph" w:styleId="a0">
    <w:name w:val="Title"/>
    <w:basedOn w:val="a"/>
    <w:next w:val="a1"/>
    <w:rsid w:val="00933FF8"/>
    <w:pPr>
      <w:keepNext/>
      <w:spacing w:before="240" w:after="120"/>
    </w:pPr>
    <w:rPr>
      <w:rFonts w:eastAsia="MS Mincho" w:cs="Tahoma"/>
      <w:sz w:val="28"/>
      <w:szCs w:val="28"/>
    </w:rPr>
  </w:style>
  <w:style w:type="paragraph" w:customStyle="1" w:styleId="30">
    <w:name w:val="Название3"/>
    <w:basedOn w:val="a"/>
    <w:rsid w:val="00933FF8"/>
    <w:pPr>
      <w:suppressLineNumbers/>
      <w:spacing w:before="120" w:after="120"/>
    </w:pPr>
    <w:rPr>
      <w:rFonts w:cs="Tahoma"/>
      <w:i/>
      <w:iCs/>
      <w:sz w:val="20"/>
    </w:rPr>
  </w:style>
  <w:style w:type="paragraph" w:customStyle="1" w:styleId="32">
    <w:name w:val="Указатель3"/>
    <w:basedOn w:val="a"/>
    <w:rsid w:val="00933FF8"/>
    <w:pPr>
      <w:suppressLineNumbers/>
    </w:pPr>
    <w:rPr>
      <w:rFonts w:cs="Tahoma"/>
    </w:rPr>
  </w:style>
  <w:style w:type="paragraph" w:customStyle="1" w:styleId="20">
    <w:name w:val="Название2"/>
    <w:basedOn w:val="a"/>
    <w:rsid w:val="00933FF8"/>
    <w:pPr>
      <w:suppressLineNumbers/>
      <w:spacing w:before="120" w:after="120"/>
    </w:pPr>
    <w:rPr>
      <w:i/>
      <w:iCs/>
    </w:rPr>
  </w:style>
  <w:style w:type="paragraph" w:customStyle="1" w:styleId="22">
    <w:name w:val="Указатель2"/>
    <w:basedOn w:val="a"/>
    <w:rsid w:val="00933FF8"/>
    <w:pPr>
      <w:suppressLineNumbers/>
    </w:pPr>
  </w:style>
  <w:style w:type="paragraph" w:customStyle="1" w:styleId="11">
    <w:name w:val="Название1"/>
    <w:basedOn w:val="a"/>
    <w:rsid w:val="00933FF8"/>
    <w:pPr>
      <w:suppressLineNumbers/>
      <w:spacing w:before="120" w:after="120"/>
    </w:pPr>
    <w:rPr>
      <w:rFonts w:cs="Tahoma"/>
      <w:i/>
      <w:iCs/>
      <w:sz w:val="20"/>
    </w:rPr>
  </w:style>
  <w:style w:type="paragraph" w:customStyle="1" w:styleId="12">
    <w:name w:val="Указатель1"/>
    <w:basedOn w:val="a"/>
    <w:rsid w:val="00933FF8"/>
    <w:pPr>
      <w:suppressLineNumbers/>
    </w:pPr>
    <w:rPr>
      <w:rFonts w:cs="Tahoma"/>
    </w:rPr>
  </w:style>
  <w:style w:type="paragraph" w:customStyle="1" w:styleId="ae">
    <w:name w:val="Содержимое таблицы"/>
    <w:basedOn w:val="a"/>
    <w:rsid w:val="00933FF8"/>
    <w:pPr>
      <w:suppressLineNumbers/>
    </w:pPr>
  </w:style>
  <w:style w:type="paragraph" w:customStyle="1" w:styleId="af">
    <w:name w:val="Заголовок таблицы"/>
    <w:basedOn w:val="ae"/>
    <w:rsid w:val="00933FF8"/>
    <w:pPr>
      <w:jc w:val="center"/>
    </w:pPr>
    <w:rPr>
      <w:b/>
      <w:bCs/>
    </w:rPr>
  </w:style>
  <w:style w:type="paragraph" w:customStyle="1" w:styleId="ConsNormal">
    <w:name w:val="ConsNormal"/>
    <w:rsid w:val="00933FF8"/>
    <w:pPr>
      <w:widowControl w:val="0"/>
      <w:suppressAutoHyphens/>
      <w:ind w:firstLine="720"/>
    </w:pPr>
    <w:rPr>
      <w:rFonts w:ascii="Arial" w:eastAsia="Arial" w:hAnsi="Arial" w:cs="Arial"/>
      <w:kern w:val="2"/>
      <w:lang w:eastAsia="ar-SA"/>
    </w:rPr>
  </w:style>
  <w:style w:type="paragraph" w:customStyle="1" w:styleId="af0">
    <w:name w:val="Текст в заданном формате"/>
    <w:basedOn w:val="a"/>
    <w:rsid w:val="00933FF8"/>
    <w:rPr>
      <w:rFonts w:eastAsia="Courier New" w:cs="Courier New"/>
      <w:sz w:val="20"/>
      <w:szCs w:val="20"/>
    </w:rPr>
  </w:style>
  <w:style w:type="character" w:customStyle="1" w:styleId="WW8Num4z0">
    <w:name w:val="WW8Num4z0"/>
    <w:rsid w:val="00933FF8"/>
    <w:rPr>
      <w:rFonts w:ascii="Symbol" w:hAnsi="Symbol" w:hint="default"/>
    </w:rPr>
  </w:style>
  <w:style w:type="character" w:customStyle="1" w:styleId="WW8Num6z0">
    <w:name w:val="WW8Num6z0"/>
    <w:rsid w:val="00933FF8"/>
    <w:rPr>
      <w:rFonts w:ascii="Symbol" w:hAnsi="Symbol" w:hint="default"/>
    </w:rPr>
  </w:style>
  <w:style w:type="character" w:customStyle="1" w:styleId="WW8Num7z0">
    <w:name w:val="WW8Num7z0"/>
    <w:rsid w:val="00933FF8"/>
    <w:rPr>
      <w:rFonts w:ascii="Symbol" w:hAnsi="Symbol" w:hint="default"/>
    </w:rPr>
  </w:style>
  <w:style w:type="character" w:customStyle="1" w:styleId="WW8Num8z0">
    <w:name w:val="WW8Num8z0"/>
    <w:rsid w:val="00933FF8"/>
    <w:rPr>
      <w:rFonts w:ascii="Symbol" w:hAnsi="Symbol" w:hint="default"/>
    </w:rPr>
  </w:style>
  <w:style w:type="character" w:customStyle="1" w:styleId="WW8Num9z0">
    <w:name w:val="WW8Num9z0"/>
    <w:rsid w:val="00933FF8"/>
    <w:rPr>
      <w:rFonts w:ascii="Symbol" w:hAnsi="Symbol" w:hint="default"/>
    </w:rPr>
  </w:style>
  <w:style w:type="character" w:customStyle="1" w:styleId="WW8Num10z0">
    <w:name w:val="WW8Num10z0"/>
    <w:rsid w:val="00933FF8"/>
    <w:rPr>
      <w:rFonts w:ascii="Symbol" w:hAnsi="Symbol" w:hint="default"/>
    </w:rPr>
  </w:style>
  <w:style w:type="character" w:customStyle="1" w:styleId="WW8Num11z0">
    <w:name w:val="WW8Num11z0"/>
    <w:rsid w:val="00933FF8"/>
    <w:rPr>
      <w:rFonts w:ascii="Symbol" w:hAnsi="Symbol" w:cs="OpenSymbol" w:hint="default"/>
    </w:rPr>
  </w:style>
  <w:style w:type="character" w:customStyle="1" w:styleId="WW8Num12z0">
    <w:name w:val="WW8Num12z0"/>
    <w:rsid w:val="00933FF8"/>
    <w:rPr>
      <w:rFonts w:ascii="Symbol" w:hAnsi="Symbol" w:hint="default"/>
    </w:rPr>
  </w:style>
  <w:style w:type="character" w:customStyle="1" w:styleId="WW8Num13z0">
    <w:name w:val="WW8Num13z0"/>
    <w:rsid w:val="00933FF8"/>
    <w:rPr>
      <w:rFonts w:ascii="Symbol" w:hAnsi="Symbol" w:cs="OpenSymbol" w:hint="default"/>
    </w:rPr>
  </w:style>
  <w:style w:type="character" w:customStyle="1" w:styleId="WW8Num14z0">
    <w:name w:val="WW8Num14z0"/>
    <w:rsid w:val="00933FF8"/>
    <w:rPr>
      <w:rFonts w:ascii="Symbol" w:hAnsi="Symbol" w:cs="OpenSymbol" w:hint="default"/>
    </w:rPr>
  </w:style>
  <w:style w:type="character" w:customStyle="1" w:styleId="WW8Num15z0">
    <w:name w:val="WW8Num15z0"/>
    <w:rsid w:val="00933FF8"/>
    <w:rPr>
      <w:rFonts w:ascii="Symbol" w:hAnsi="Symbol" w:cs="OpenSymbol" w:hint="default"/>
    </w:rPr>
  </w:style>
  <w:style w:type="character" w:customStyle="1" w:styleId="WW8Num17z0">
    <w:name w:val="WW8Num17z0"/>
    <w:rsid w:val="00933FF8"/>
    <w:rPr>
      <w:rFonts w:ascii="Symbol" w:hAnsi="Symbol" w:hint="default"/>
    </w:rPr>
  </w:style>
  <w:style w:type="character" w:customStyle="1" w:styleId="WW8Num18z0">
    <w:name w:val="WW8Num18z0"/>
    <w:rsid w:val="00933FF8"/>
    <w:rPr>
      <w:rFonts w:ascii="Symbol" w:hAnsi="Symbol" w:cs="OpenSymbol" w:hint="default"/>
    </w:rPr>
  </w:style>
  <w:style w:type="character" w:customStyle="1" w:styleId="WW8Num19z0">
    <w:name w:val="WW8Num19z0"/>
    <w:rsid w:val="00933FF8"/>
    <w:rPr>
      <w:rFonts w:ascii="Symbol" w:hAnsi="Symbol" w:hint="default"/>
    </w:rPr>
  </w:style>
  <w:style w:type="character" w:customStyle="1" w:styleId="WW8Num20z0">
    <w:name w:val="WW8Num20z0"/>
    <w:rsid w:val="00933FF8"/>
    <w:rPr>
      <w:rFonts w:ascii="Symbol" w:hAnsi="Symbol" w:hint="default"/>
    </w:rPr>
  </w:style>
  <w:style w:type="character" w:customStyle="1" w:styleId="WW8Num22z0">
    <w:name w:val="WW8Num22z0"/>
    <w:rsid w:val="00933FF8"/>
    <w:rPr>
      <w:rFonts w:ascii="Symbol" w:hAnsi="Symbol" w:cs="OpenSymbol" w:hint="default"/>
    </w:rPr>
  </w:style>
  <w:style w:type="character" w:customStyle="1" w:styleId="WW8Num23z0">
    <w:name w:val="WW8Num23z0"/>
    <w:rsid w:val="00933FF8"/>
    <w:rPr>
      <w:rFonts w:ascii="Symbol" w:hAnsi="Symbol" w:cs="OpenSymbol" w:hint="default"/>
    </w:rPr>
  </w:style>
  <w:style w:type="character" w:customStyle="1" w:styleId="WW8Num24z0">
    <w:name w:val="WW8Num24z0"/>
    <w:rsid w:val="00933FF8"/>
    <w:rPr>
      <w:rFonts w:ascii="Symbol" w:hAnsi="Symbol" w:cs="OpenSymbol" w:hint="default"/>
    </w:rPr>
  </w:style>
  <w:style w:type="character" w:customStyle="1" w:styleId="Absatz-Standardschriftart">
    <w:name w:val="Absatz-Standardschriftart"/>
    <w:rsid w:val="00933FF8"/>
  </w:style>
  <w:style w:type="character" w:customStyle="1" w:styleId="WW-Absatz-Standardschriftart">
    <w:name w:val="WW-Absatz-Standardschriftart"/>
    <w:rsid w:val="00933FF8"/>
  </w:style>
  <w:style w:type="character" w:customStyle="1" w:styleId="WW8Num5z0">
    <w:name w:val="WW8Num5z0"/>
    <w:rsid w:val="00933FF8"/>
    <w:rPr>
      <w:rFonts w:ascii="Wingdings" w:hAnsi="Wingdings" w:hint="default"/>
    </w:rPr>
  </w:style>
  <w:style w:type="character" w:customStyle="1" w:styleId="WW8Num16z0">
    <w:name w:val="WW8Num16z0"/>
    <w:rsid w:val="00933FF8"/>
    <w:rPr>
      <w:rFonts w:ascii="Symbol" w:hAnsi="Symbol" w:cs="OpenSymbol" w:hint="default"/>
    </w:rPr>
  </w:style>
  <w:style w:type="character" w:customStyle="1" w:styleId="WW8Num21z0">
    <w:name w:val="WW8Num21z0"/>
    <w:rsid w:val="00933FF8"/>
    <w:rPr>
      <w:rFonts w:ascii="Symbol" w:hAnsi="Symbol" w:hint="default"/>
    </w:rPr>
  </w:style>
  <w:style w:type="character" w:customStyle="1" w:styleId="WW8Num25z0">
    <w:name w:val="WW8Num25z0"/>
    <w:rsid w:val="00933FF8"/>
    <w:rPr>
      <w:rFonts w:ascii="Symbol" w:hAnsi="Symbol" w:cs="OpenSymbol" w:hint="default"/>
    </w:rPr>
  </w:style>
  <w:style w:type="character" w:customStyle="1" w:styleId="WW8Num26z0">
    <w:name w:val="WW8Num26z0"/>
    <w:rsid w:val="00933FF8"/>
    <w:rPr>
      <w:rFonts w:ascii="Symbol" w:hAnsi="Symbol" w:hint="default"/>
    </w:rPr>
  </w:style>
  <w:style w:type="character" w:customStyle="1" w:styleId="WW8Num27z0">
    <w:name w:val="WW8Num27z0"/>
    <w:rsid w:val="00933FF8"/>
    <w:rPr>
      <w:rFonts w:ascii="Symbol" w:hAnsi="Symbol" w:hint="default"/>
    </w:rPr>
  </w:style>
  <w:style w:type="character" w:customStyle="1" w:styleId="WW8Num29z0">
    <w:name w:val="WW8Num29z0"/>
    <w:rsid w:val="00933FF8"/>
    <w:rPr>
      <w:rFonts w:ascii="Symbol" w:hAnsi="Symbol" w:cs="OpenSymbol" w:hint="default"/>
    </w:rPr>
  </w:style>
  <w:style w:type="character" w:customStyle="1" w:styleId="WW8Num30z0">
    <w:name w:val="WW8Num30z0"/>
    <w:rsid w:val="00933FF8"/>
    <w:rPr>
      <w:rFonts w:ascii="Symbol" w:hAnsi="Symbol" w:cs="OpenSymbol" w:hint="default"/>
    </w:rPr>
  </w:style>
  <w:style w:type="character" w:customStyle="1" w:styleId="WW8Num31z0">
    <w:name w:val="WW8Num31z0"/>
    <w:rsid w:val="00933FF8"/>
    <w:rPr>
      <w:rFonts w:ascii="Symbol" w:hAnsi="Symbol" w:cs="OpenSymbol" w:hint="default"/>
    </w:rPr>
  </w:style>
  <w:style w:type="character" w:customStyle="1" w:styleId="33">
    <w:name w:val="Основной шрифт абзаца3"/>
    <w:rsid w:val="00933FF8"/>
  </w:style>
  <w:style w:type="character" w:customStyle="1" w:styleId="WW-Absatz-Standardschriftart1">
    <w:name w:val="WW-Absatz-Standardschriftart1"/>
    <w:rsid w:val="00933FF8"/>
  </w:style>
  <w:style w:type="character" w:customStyle="1" w:styleId="WW-Absatz-Standardschriftart11">
    <w:name w:val="WW-Absatz-Standardschriftart11"/>
    <w:rsid w:val="00933FF8"/>
  </w:style>
  <w:style w:type="character" w:customStyle="1" w:styleId="WW-Absatz-Standardschriftart111">
    <w:name w:val="WW-Absatz-Standardschriftart111"/>
    <w:rsid w:val="00933FF8"/>
  </w:style>
  <w:style w:type="character" w:customStyle="1" w:styleId="WW-Absatz-Standardschriftart1111">
    <w:name w:val="WW-Absatz-Standardschriftart1111"/>
    <w:rsid w:val="00933FF8"/>
  </w:style>
  <w:style w:type="character" w:customStyle="1" w:styleId="WW8Num32z0">
    <w:name w:val="WW8Num32z0"/>
    <w:rsid w:val="00933FF8"/>
    <w:rPr>
      <w:rFonts w:ascii="Symbol" w:hAnsi="Symbol" w:cs="OpenSymbol" w:hint="default"/>
    </w:rPr>
  </w:style>
  <w:style w:type="character" w:customStyle="1" w:styleId="WW8Num32z1">
    <w:name w:val="WW8Num32z1"/>
    <w:rsid w:val="00933FF8"/>
    <w:rPr>
      <w:rFonts w:ascii="Courier New" w:hAnsi="Courier New" w:cs="Courier New" w:hint="default"/>
    </w:rPr>
  </w:style>
  <w:style w:type="character" w:customStyle="1" w:styleId="WW8Num32z2">
    <w:name w:val="WW8Num32z2"/>
    <w:rsid w:val="00933FF8"/>
    <w:rPr>
      <w:rFonts w:ascii="Wingdings" w:hAnsi="Wingdings" w:hint="default"/>
    </w:rPr>
  </w:style>
  <w:style w:type="character" w:customStyle="1" w:styleId="WW-Absatz-Standardschriftart11111">
    <w:name w:val="WW-Absatz-Standardschriftart11111"/>
    <w:rsid w:val="00933FF8"/>
  </w:style>
  <w:style w:type="character" w:customStyle="1" w:styleId="WW-Absatz-Standardschriftart111111">
    <w:name w:val="WW-Absatz-Standardschriftart111111"/>
    <w:rsid w:val="00933FF8"/>
  </w:style>
  <w:style w:type="character" w:customStyle="1" w:styleId="WW8Num33z0">
    <w:name w:val="WW8Num33z0"/>
    <w:rsid w:val="00933FF8"/>
    <w:rPr>
      <w:rFonts w:ascii="Symbol" w:hAnsi="Symbol" w:cs="OpenSymbol" w:hint="default"/>
    </w:rPr>
  </w:style>
  <w:style w:type="character" w:customStyle="1" w:styleId="WW8Num34z0">
    <w:name w:val="WW8Num34z0"/>
    <w:rsid w:val="00933FF8"/>
    <w:rPr>
      <w:rFonts w:ascii="Symbol" w:hAnsi="Symbol" w:hint="default"/>
    </w:rPr>
  </w:style>
  <w:style w:type="character" w:customStyle="1" w:styleId="WW8Num35z0">
    <w:name w:val="WW8Num35z0"/>
    <w:rsid w:val="00933FF8"/>
    <w:rPr>
      <w:rFonts w:ascii="Symbol" w:hAnsi="Symbol" w:hint="default"/>
    </w:rPr>
  </w:style>
  <w:style w:type="character" w:customStyle="1" w:styleId="WW8Num36z0">
    <w:name w:val="WW8Num36z0"/>
    <w:rsid w:val="00933FF8"/>
    <w:rPr>
      <w:rFonts w:ascii="Symbol" w:hAnsi="Symbol" w:cs="OpenSymbol" w:hint="default"/>
    </w:rPr>
  </w:style>
  <w:style w:type="character" w:customStyle="1" w:styleId="WW8Num37z0">
    <w:name w:val="WW8Num37z0"/>
    <w:rsid w:val="00933FF8"/>
    <w:rPr>
      <w:rFonts w:ascii="Symbol" w:hAnsi="Symbol" w:cs="OpenSymbol" w:hint="default"/>
    </w:rPr>
  </w:style>
  <w:style w:type="character" w:customStyle="1" w:styleId="WW8Num38z0">
    <w:name w:val="WW8Num38z0"/>
    <w:rsid w:val="00933FF8"/>
    <w:rPr>
      <w:rFonts w:ascii="Symbol" w:hAnsi="Symbol" w:cs="OpenSymbol" w:hint="default"/>
    </w:rPr>
  </w:style>
  <w:style w:type="character" w:customStyle="1" w:styleId="WW8Num39z0">
    <w:name w:val="WW8Num39z0"/>
    <w:rsid w:val="00933FF8"/>
    <w:rPr>
      <w:rFonts w:ascii="Symbol" w:hAnsi="Symbol" w:cs="OpenSymbol" w:hint="default"/>
    </w:rPr>
  </w:style>
  <w:style w:type="character" w:customStyle="1" w:styleId="WW8Num41z0">
    <w:name w:val="WW8Num41z0"/>
    <w:rsid w:val="00933FF8"/>
    <w:rPr>
      <w:rFonts w:ascii="Symbol" w:hAnsi="Symbol" w:cs="OpenSymbol" w:hint="default"/>
    </w:rPr>
  </w:style>
  <w:style w:type="character" w:customStyle="1" w:styleId="WW8Num42z0">
    <w:name w:val="WW8Num42z0"/>
    <w:rsid w:val="00933FF8"/>
    <w:rPr>
      <w:rFonts w:ascii="Symbol" w:hAnsi="Symbol" w:cs="OpenSymbol" w:hint="default"/>
    </w:rPr>
  </w:style>
  <w:style w:type="character" w:customStyle="1" w:styleId="WW8Num43z0">
    <w:name w:val="WW8Num43z0"/>
    <w:rsid w:val="00933FF8"/>
    <w:rPr>
      <w:rFonts w:ascii="Symbol" w:hAnsi="Symbol" w:cs="OpenSymbol" w:hint="default"/>
    </w:rPr>
  </w:style>
  <w:style w:type="character" w:customStyle="1" w:styleId="WW8Num45z0">
    <w:name w:val="WW8Num45z0"/>
    <w:rsid w:val="00933FF8"/>
    <w:rPr>
      <w:rFonts w:ascii="Symbol" w:hAnsi="Symbol" w:cs="OpenSymbol" w:hint="default"/>
    </w:rPr>
  </w:style>
  <w:style w:type="character" w:customStyle="1" w:styleId="WW8Num46z0">
    <w:name w:val="WW8Num46z0"/>
    <w:rsid w:val="00933FF8"/>
    <w:rPr>
      <w:rFonts w:ascii="Symbol" w:hAnsi="Symbol" w:hint="default"/>
    </w:rPr>
  </w:style>
  <w:style w:type="character" w:customStyle="1" w:styleId="WW8Num46z1">
    <w:name w:val="WW8Num46z1"/>
    <w:rsid w:val="00933FF8"/>
    <w:rPr>
      <w:rFonts w:ascii="Courier New" w:hAnsi="Courier New" w:cs="Courier New" w:hint="default"/>
    </w:rPr>
  </w:style>
  <w:style w:type="character" w:customStyle="1" w:styleId="WW8Num46z2">
    <w:name w:val="WW8Num46z2"/>
    <w:rsid w:val="00933FF8"/>
    <w:rPr>
      <w:rFonts w:ascii="Wingdings" w:hAnsi="Wingdings" w:hint="default"/>
    </w:rPr>
  </w:style>
  <w:style w:type="character" w:customStyle="1" w:styleId="23">
    <w:name w:val="Основной шрифт абзаца2"/>
    <w:rsid w:val="00933FF8"/>
  </w:style>
  <w:style w:type="character" w:customStyle="1" w:styleId="af1">
    <w:name w:val="Маркеры списка"/>
    <w:rsid w:val="00933FF8"/>
    <w:rPr>
      <w:rFonts w:ascii="OpenSymbol" w:eastAsia="OpenSymbol" w:hAnsi="OpenSymbol" w:cs="OpenSymbol" w:hint="default"/>
    </w:rPr>
  </w:style>
  <w:style w:type="character" w:customStyle="1" w:styleId="af2">
    <w:name w:val="Символ нумерации"/>
    <w:rsid w:val="00933FF8"/>
  </w:style>
  <w:style w:type="character" w:customStyle="1" w:styleId="13">
    <w:name w:val="Основной шрифт абзаца1"/>
    <w:rsid w:val="00933FF8"/>
  </w:style>
  <w:style w:type="character" w:customStyle="1" w:styleId="WW8Num6z1">
    <w:name w:val="WW8Num6z1"/>
    <w:rsid w:val="00933FF8"/>
    <w:rPr>
      <w:rFonts w:ascii="Courier New" w:hAnsi="Courier New" w:cs="Courier New" w:hint="default"/>
    </w:rPr>
  </w:style>
  <w:style w:type="character" w:customStyle="1" w:styleId="WW8Num6z2">
    <w:name w:val="WW8Num6z2"/>
    <w:rsid w:val="00933FF8"/>
    <w:rPr>
      <w:rFonts w:ascii="Wingdings" w:hAnsi="Wingdings" w:hint="default"/>
    </w:rPr>
  </w:style>
  <w:style w:type="character" w:customStyle="1" w:styleId="WW8Num20z1">
    <w:name w:val="WW8Num20z1"/>
    <w:rsid w:val="00933FF8"/>
    <w:rPr>
      <w:rFonts w:ascii="Courier New" w:hAnsi="Courier New" w:cs="Courier New" w:hint="default"/>
    </w:rPr>
  </w:style>
  <w:style w:type="character" w:customStyle="1" w:styleId="WW8Num20z2">
    <w:name w:val="WW8Num20z2"/>
    <w:rsid w:val="00933FF8"/>
    <w:rPr>
      <w:rFonts w:ascii="Wingdings" w:hAnsi="Wingdings" w:hint="default"/>
    </w:rPr>
  </w:style>
  <w:style w:type="character" w:customStyle="1" w:styleId="WW8Num26z1">
    <w:name w:val="WW8Num26z1"/>
    <w:rsid w:val="00933FF8"/>
    <w:rPr>
      <w:rFonts w:ascii="Courier New" w:hAnsi="Courier New" w:cs="Courier New" w:hint="default"/>
    </w:rPr>
  </w:style>
  <w:style w:type="character" w:customStyle="1" w:styleId="WW8Num26z2">
    <w:name w:val="WW8Num26z2"/>
    <w:rsid w:val="00933FF8"/>
    <w:rPr>
      <w:rFonts w:ascii="Wingdings" w:hAnsi="Wingdings" w:hint="default"/>
    </w:rPr>
  </w:style>
  <w:style w:type="character" w:customStyle="1" w:styleId="WW8Num19z1">
    <w:name w:val="WW8Num19z1"/>
    <w:rsid w:val="00933FF8"/>
    <w:rPr>
      <w:rFonts w:ascii="Courier New" w:hAnsi="Courier New" w:cs="Courier New" w:hint="default"/>
    </w:rPr>
  </w:style>
  <w:style w:type="character" w:customStyle="1" w:styleId="WW8Num19z2">
    <w:name w:val="WW8Num19z2"/>
    <w:rsid w:val="00933FF8"/>
    <w:rPr>
      <w:rFonts w:ascii="Wingdings" w:hAnsi="Wingdings" w:hint="default"/>
    </w:rPr>
  </w:style>
  <w:style w:type="character" w:customStyle="1" w:styleId="WW8Num35z1">
    <w:name w:val="WW8Num35z1"/>
    <w:rsid w:val="00933FF8"/>
    <w:rPr>
      <w:rFonts w:ascii="Courier New" w:hAnsi="Courier New" w:cs="Courier New" w:hint="default"/>
    </w:rPr>
  </w:style>
  <w:style w:type="character" w:customStyle="1" w:styleId="WW8Num35z2">
    <w:name w:val="WW8Num35z2"/>
    <w:rsid w:val="00933FF8"/>
    <w:rPr>
      <w:rFonts w:ascii="Wingdings" w:hAnsi="Wingdings" w:hint="default"/>
    </w:rPr>
  </w:style>
  <w:style w:type="character" w:customStyle="1" w:styleId="WW8Num27z1">
    <w:name w:val="WW8Num27z1"/>
    <w:rsid w:val="00933FF8"/>
    <w:rPr>
      <w:rFonts w:ascii="Courier New" w:hAnsi="Courier New" w:cs="Courier New" w:hint="default"/>
    </w:rPr>
  </w:style>
  <w:style w:type="character" w:customStyle="1" w:styleId="WW8Num27z2">
    <w:name w:val="WW8Num27z2"/>
    <w:rsid w:val="00933FF8"/>
    <w:rPr>
      <w:rFonts w:ascii="Wingdings" w:hAnsi="Wingdings" w:hint="default"/>
    </w:rPr>
  </w:style>
  <w:style w:type="character" w:customStyle="1" w:styleId="WW8Num2z0">
    <w:name w:val="WW8Num2z0"/>
    <w:rsid w:val="00933FF8"/>
    <w:rPr>
      <w:rFonts w:ascii="Symbol" w:hAnsi="Symbol" w:hint="default"/>
    </w:rPr>
  </w:style>
  <w:style w:type="character" w:customStyle="1" w:styleId="WW8Num2z1">
    <w:name w:val="WW8Num2z1"/>
    <w:rsid w:val="00933FF8"/>
    <w:rPr>
      <w:rFonts w:ascii="Courier New" w:hAnsi="Courier New" w:cs="Courier New" w:hint="default"/>
    </w:rPr>
  </w:style>
  <w:style w:type="character" w:customStyle="1" w:styleId="WW8Num2z2">
    <w:name w:val="WW8Num2z2"/>
    <w:rsid w:val="00933FF8"/>
    <w:rPr>
      <w:rFonts w:ascii="Wingdings" w:hAnsi="Wingdings" w:hint="default"/>
    </w:rPr>
  </w:style>
  <w:style w:type="character" w:customStyle="1" w:styleId="WW8Num10z1">
    <w:name w:val="WW8Num10z1"/>
    <w:rsid w:val="00933FF8"/>
    <w:rPr>
      <w:rFonts w:ascii="Courier New" w:hAnsi="Courier New" w:cs="Courier New" w:hint="default"/>
    </w:rPr>
  </w:style>
  <w:style w:type="character" w:customStyle="1" w:styleId="WW8Num10z2">
    <w:name w:val="WW8Num10z2"/>
    <w:rsid w:val="00933FF8"/>
    <w:rPr>
      <w:rFonts w:ascii="Wingdings" w:hAnsi="Wingdings" w:hint="default"/>
    </w:rPr>
  </w:style>
  <w:style w:type="character" w:customStyle="1" w:styleId="WW8Num17z1">
    <w:name w:val="WW8Num17z1"/>
    <w:rsid w:val="00933FF8"/>
    <w:rPr>
      <w:rFonts w:ascii="Courier New" w:hAnsi="Courier New" w:cs="Courier New" w:hint="default"/>
    </w:rPr>
  </w:style>
  <w:style w:type="character" w:customStyle="1" w:styleId="WW8Num17z2">
    <w:name w:val="WW8Num17z2"/>
    <w:rsid w:val="00933FF8"/>
    <w:rPr>
      <w:rFonts w:ascii="Wingdings" w:hAnsi="Wingdings" w:hint="default"/>
    </w:rPr>
  </w:style>
  <w:style w:type="character" w:customStyle="1" w:styleId="WW8Num21z1">
    <w:name w:val="WW8Num21z1"/>
    <w:rsid w:val="00933FF8"/>
    <w:rPr>
      <w:rFonts w:ascii="Courier New" w:hAnsi="Courier New" w:cs="Courier New" w:hint="default"/>
    </w:rPr>
  </w:style>
  <w:style w:type="character" w:customStyle="1" w:styleId="WW8Num21z2">
    <w:name w:val="WW8Num21z2"/>
    <w:rsid w:val="00933FF8"/>
    <w:rPr>
      <w:rFonts w:ascii="Wingdings" w:hAnsi="Wingdings" w:hint="default"/>
    </w:rPr>
  </w:style>
  <w:style w:type="character" w:customStyle="1" w:styleId="WW8Num34z1">
    <w:name w:val="WW8Num34z1"/>
    <w:rsid w:val="00933FF8"/>
    <w:rPr>
      <w:rFonts w:ascii="Courier New" w:hAnsi="Courier New" w:cs="Courier New" w:hint="default"/>
    </w:rPr>
  </w:style>
  <w:style w:type="character" w:customStyle="1" w:styleId="WW8Num34z2">
    <w:name w:val="WW8Num34z2"/>
    <w:rsid w:val="00933FF8"/>
    <w:rPr>
      <w:rFonts w:ascii="Wingdings" w:hAnsi="Wingdings" w:hint="default"/>
    </w:rPr>
  </w:style>
  <w:style w:type="character" w:customStyle="1" w:styleId="WW8Num8z1">
    <w:name w:val="WW8Num8z1"/>
    <w:rsid w:val="00933FF8"/>
    <w:rPr>
      <w:rFonts w:ascii="Courier New" w:hAnsi="Courier New" w:cs="Courier New" w:hint="default"/>
    </w:rPr>
  </w:style>
  <w:style w:type="character" w:customStyle="1" w:styleId="WW8Num8z2">
    <w:name w:val="WW8Num8z2"/>
    <w:rsid w:val="00933FF8"/>
    <w:rPr>
      <w:rFonts w:ascii="Wingdings" w:hAnsi="Wingdings" w:hint="default"/>
    </w:rPr>
  </w:style>
  <w:style w:type="character" w:customStyle="1" w:styleId="WW8Num5z1">
    <w:name w:val="WW8Num5z1"/>
    <w:rsid w:val="00933FF8"/>
    <w:rPr>
      <w:rFonts w:ascii="Courier New" w:hAnsi="Courier New" w:cs="Courier New" w:hint="default"/>
    </w:rPr>
  </w:style>
  <w:style w:type="character" w:customStyle="1" w:styleId="WW8Num5z3">
    <w:name w:val="WW8Num5z3"/>
    <w:rsid w:val="00933FF8"/>
    <w:rPr>
      <w:rFonts w:ascii="Symbol" w:hAnsi="Symbol" w:hint="default"/>
    </w:rPr>
  </w:style>
  <w:style w:type="character" w:customStyle="1" w:styleId="Zag11">
    <w:name w:val="Zag_11"/>
    <w:rsid w:val="00933FF8"/>
  </w:style>
  <w:style w:type="character" w:customStyle="1" w:styleId="apple-converted-space">
    <w:name w:val="apple-converted-space"/>
    <w:rsid w:val="00933FF8"/>
  </w:style>
  <w:style w:type="paragraph" w:styleId="af3">
    <w:name w:val="Название"/>
    <w:basedOn w:val="a"/>
    <w:next w:val="a"/>
    <w:link w:val="af4"/>
    <w:qFormat/>
    <w:rsid w:val="00933FF8"/>
    <w:pPr>
      <w:pBdr>
        <w:bottom w:val="single" w:sz="8" w:space="4" w:color="4F81BD"/>
      </w:pBdr>
      <w:spacing w:after="300"/>
      <w:contextualSpacing/>
    </w:pPr>
    <w:rPr>
      <w:rFonts w:ascii="Cambria" w:eastAsia="Times New Roman" w:hAnsi="Cambria"/>
      <w:color w:val="17365D"/>
      <w:spacing w:val="5"/>
      <w:kern w:val="28"/>
      <w:sz w:val="52"/>
      <w:szCs w:val="52"/>
      <w:lang w:val="x-none"/>
    </w:rPr>
  </w:style>
  <w:style w:type="character" w:customStyle="1" w:styleId="af4">
    <w:name w:val="Название Знак"/>
    <w:link w:val="af3"/>
    <w:rsid w:val="00933FF8"/>
    <w:rPr>
      <w:rFonts w:ascii="Cambria" w:eastAsia="Times New Roman" w:hAnsi="Cambria" w:cs="Times New Roman"/>
      <w:color w:val="17365D"/>
      <w:spacing w:val="5"/>
      <w:kern w:val="28"/>
      <w:sz w:val="52"/>
      <w:szCs w:val="52"/>
      <w:lang w:eastAsia="ar-SA"/>
    </w:rPr>
  </w:style>
  <w:style w:type="character" w:styleId="af5">
    <w:name w:val="Hyperlink"/>
    <w:uiPriority w:val="99"/>
    <w:unhideWhenUsed/>
    <w:rsid w:val="00933FF8"/>
    <w:rPr>
      <w:color w:val="000000"/>
      <w:u w:val="single"/>
    </w:rPr>
  </w:style>
  <w:style w:type="character" w:styleId="af6">
    <w:name w:val="Strong"/>
    <w:qFormat/>
    <w:rsid w:val="00933FF8"/>
    <w:rPr>
      <w:b/>
      <w:bCs/>
    </w:rPr>
  </w:style>
  <w:style w:type="paragraph" w:customStyle="1" w:styleId="af7">
    <w:name w:val="А_осн"/>
    <w:basedOn w:val="a"/>
    <w:link w:val="af8"/>
    <w:rsid w:val="002B6F15"/>
    <w:pPr>
      <w:suppressAutoHyphens w:val="0"/>
      <w:autoSpaceDE w:val="0"/>
      <w:autoSpaceDN w:val="0"/>
      <w:adjustRightInd w:val="0"/>
      <w:spacing w:line="360" w:lineRule="auto"/>
      <w:ind w:firstLine="454"/>
      <w:jc w:val="both"/>
    </w:pPr>
    <w:rPr>
      <w:rFonts w:ascii="Times New Roman" w:eastAsia="@Arial Unicode MS" w:hAnsi="Times New Roman"/>
      <w:kern w:val="0"/>
      <w:sz w:val="28"/>
      <w:szCs w:val="28"/>
      <w:lang w:val="x-none" w:eastAsia="x-none"/>
    </w:rPr>
  </w:style>
  <w:style w:type="character" w:customStyle="1" w:styleId="af8">
    <w:name w:val="А_осн Знак"/>
    <w:link w:val="af7"/>
    <w:rsid w:val="002B6F15"/>
    <w:rPr>
      <w:rFonts w:ascii="Times New Roman" w:eastAsia="@Arial Unicode MS" w:hAnsi="Times New Roman"/>
      <w:sz w:val="28"/>
      <w:szCs w:val="28"/>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3432C"/>
    <w:rPr>
      <w:rFonts w:ascii="Times New Roman" w:hAnsi="Times New Roman" w:cs="Times New Roman" w:hint="default"/>
      <w:strike w:val="0"/>
      <w:dstrike w:val="0"/>
      <w:sz w:val="24"/>
      <w:szCs w:val="24"/>
      <w:u w:val="none"/>
      <w:effect w:val="none"/>
    </w:rPr>
  </w:style>
  <w:style w:type="paragraph" w:styleId="24">
    <w:name w:val="Body Text 2"/>
    <w:basedOn w:val="a"/>
    <w:link w:val="25"/>
    <w:uiPriority w:val="99"/>
    <w:unhideWhenUsed/>
    <w:rsid w:val="00DF6E7A"/>
    <w:pPr>
      <w:spacing w:after="120" w:line="480" w:lineRule="auto"/>
    </w:pPr>
    <w:rPr>
      <w:lang w:val="x-none"/>
    </w:rPr>
  </w:style>
  <w:style w:type="character" w:customStyle="1" w:styleId="25">
    <w:name w:val="Основной текст 2 Знак"/>
    <w:link w:val="24"/>
    <w:uiPriority w:val="99"/>
    <w:rsid w:val="00DF6E7A"/>
    <w:rPr>
      <w:rFonts w:ascii="Arial" w:eastAsia="Lucida Sans Unicode" w:hAnsi="Arial"/>
      <w:kern w:val="2"/>
      <w:sz w:val="24"/>
      <w:szCs w:val="24"/>
      <w:lang w:eastAsia="ar-SA"/>
    </w:rPr>
  </w:style>
  <w:style w:type="character" w:customStyle="1" w:styleId="26">
    <w:name w:val="Заголовок 2 Знак"/>
    <w:rsid w:val="00DF6E7A"/>
    <w:rPr>
      <w:rFonts w:ascii="Cambria" w:eastAsia="Times New Roman" w:hAnsi="Cambria" w:cs="Times New Roman"/>
      <w:b/>
      <w:bCs/>
      <w:i/>
      <w:iCs/>
      <w:kern w:val="2"/>
      <w:sz w:val="28"/>
      <w:szCs w:val="28"/>
      <w:lang w:eastAsia="ar-SA"/>
    </w:rPr>
  </w:style>
  <w:style w:type="character" w:customStyle="1" w:styleId="34">
    <w:name w:val="Заголовок 3 Знак"/>
    <w:uiPriority w:val="9"/>
    <w:rsid w:val="00DF6E7A"/>
    <w:rPr>
      <w:rFonts w:ascii="Cambria" w:eastAsia="Times New Roman" w:hAnsi="Cambria" w:cs="Times New Roman"/>
      <w:b/>
      <w:bCs/>
      <w:kern w:val="2"/>
      <w:sz w:val="26"/>
      <w:szCs w:val="26"/>
      <w:lang w:eastAsia="ar-SA"/>
    </w:rPr>
  </w:style>
  <w:style w:type="character" w:customStyle="1" w:styleId="40">
    <w:name w:val="Заголовок 4 Знак"/>
    <w:link w:val="4"/>
    <w:rsid w:val="00DF6E7A"/>
    <w:rPr>
      <w:rFonts w:ascii="Times New Roman" w:eastAsia="Times New Roman" w:hAnsi="Times New Roman"/>
      <w:b/>
      <w:bCs/>
      <w:sz w:val="28"/>
      <w:szCs w:val="24"/>
      <w:lang w:eastAsia="ar-SA"/>
    </w:rPr>
  </w:style>
  <w:style w:type="character" w:customStyle="1" w:styleId="50">
    <w:name w:val="Заголовок 5 Знак"/>
    <w:link w:val="5"/>
    <w:uiPriority w:val="9"/>
    <w:rsid w:val="00DF6E7A"/>
    <w:rPr>
      <w:rFonts w:ascii="Times New Roman" w:eastAsia="Times New Roman" w:hAnsi="Times New Roman"/>
      <w:sz w:val="28"/>
      <w:szCs w:val="24"/>
      <w:lang w:eastAsia="ar-SA"/>
    </w:rPr>
  </w:style>
  <w:style w:type="character" w:customStyle="1" w:styleId="60">
    <w:name w:val="Заголовок 6 Знак"/>
    <w:link w:val="6"/>
    <w:uiPriority w:val="9"/>
    <w:rsid w:val="00DF6E7A"/>
    <w:rPr>
      <w:rFonts w:ascii="Times New Roman" w:eastAsia="Times New Roman" w:hAnsi="Times New Roman"/>
      <w:i/>
      <w:iCs/>
      <w:color w:val="000080"/>
      <w:sz w:val="30"/>
      <w:szCs w:val="24"/>
      <w:lang w:eastAsia="ar-SA"/>
    </w:rPr>
  </w:style>
  <w:style w:type="character" w:customStyle="1" w:styleId="70">
    <w:name w:val="Заголовок 7 Знак"/>
    <w:link w:val="7"/>
    <w:uiPriority w:val="9"/>
    <w:rsid w:val="00DF6E7A"/>
    <w:rPr>
      <w:rFonts w:ascii="Times New Roman" w:eastAsia="Times New Roman" w:hAnsi="Times New Roman"/>
      <w:bCs/>
      <w:i/>
      <w:sz w:val="16"/>
      <w:szCs w:val="24"/>
      <w:lang w:eastAsia="ar-SA"/>
    </w:rPr>
  </w:style>
  <w:style w:type="character" w:customStyle="1" w:styleId="80">
    <w:name w:val="Заголовок 8 Знак"/>
    <w:link w:val="8"/>
    <w:uiPriority w:val="9"/>
    <w:rsid w:val="00DF6E7A"/>
    <w:rPr>
      <w:rFonts w:ascii="Times New Roman" w:eastAsia="Times New Roman" w:hAnsi="Times New Roman"/>
      <w:i/>
      <w:iCs/>
      <w:sz w:val="24"/>
      <w:szCs w:val="24"/>
      <w:lang w:eastAsia="ar-SA"/>
    </w:rPr>
  </w:style>
  <w:style w:type="character" w:customStyle="1" w:styleId="90">
    <w:name w:val="Заголовок 9 Знак"/>
    <w:link w:val="9"/>
    <w:uiPriority w:val="9"/>
    <w:rsid w:val="00DF6E7A"/>
    <w:rPr>
      <w:rFonts w:ascii="Arial" w:eastAsia="Times New Roman" w:hAnsi="Arial"/>
      <w:sz w:val="22"/>
      <w:szCs w:val="22"/>
      <w:lang w:eastAsia="en-US" w:bidi="en-US"/>
    </w:rPr>
  </w:style>
  <w:style w:type="character" w:customStyle="1" w:styleId="WW8Num3z0">
    <w:name w:val="WW8Num3z0"/>
    <w:rsid w:val="00DF6E7A"/>
    <w:rPr>
      <w:b w:val="0"/>
    </w:rPr>
  </w:style>
  <w:style w:type="character" w:customStyle="1" w:styleId="WW8Num5z2">
    <w:name w:val="WW8Num5z2"/>
    <w:rsid w:val="00DF6E7A"/>
    <w:rPr>
      <w:rFonts w:ascii="Wingdings" w:hAnsi="Wingdings"/>
    </w:rPr>
  </w:style>
  <w:style w:type="character" w:customStyle="1" w:styleId="WW8Num8z4">
    <w:name w:val="WW8Num8z4"/>
    <w:rsid w:val="00DF6E7A"/>
    <w:rPr>
      <w:rFonts w:ascii="Courier New" w:hAnsi="Courier New" w:cs="Courier New"/>
    </w:rPr>
  </w:style>
  <w:style w:type="character" w:customStyle="1" w:styleId="WW8Num9z1">
    <w:name w:val="WW8Num9z1"/>
    <w:rsid w:val="00DF6E7A"/>
    <w:rPr>
      <w:rFonts w:ascii="Courier New" w:hAnsi="Courier New" w:cs="Courier New"/>
    </w:rPr>
  </w:style>
  <w:style w:type="character" w:customStyle="1" w:styleId="WW8Num9z2">
    <w:name w:val="WW8Num9z2"/>
    <w:rsid w:val="00DF6E7A"/>
    <w:rPr>
      <w:rFonts w:ascii="Wingdings" w:hAnsi="Wingdings"/>
    </w:rPr>
  </w:style>
  <w:style w:type="character" w:customStyle="1" w:styleId="WW8Num11z1">
    <w:name w:val="WW8Num11z1"/>
    <w:rsid w:val="00DF6E7A"/>
    <w:rPr>
      <w:rFonts w:ascii="Courier New" w:hAnsi="Courier New"/>
    </w:rPr>
  </w:style>
  <w:style w:type="character" w:customStyle="1" w:styleId="WW8Num11z2">
    <w:name w:val="WW8Num11z2"/>
    <w:rsid w:val="00DF6E7A"/>
    <w:rPr>
      <w:rFonts w:ascii="Wingdings" w:hAnsi="Wingdings"/>
    </w:rPr>
  </w:style>
  <w:style w:type="character" w:customStyle="1" w:styleId="WW8Num13z1">
    <w:name w:val="WW8Num13z1"/>
    <w:rsid w:val="00DF6E7A"/>
    <w:rPr>
      <w:rFonts w:ascii="Courier New" w:hAnsi="Courier New" w:cs="Courier New"/>
    </w:rPr>
  </w:style>
  <w:style w:type="character" w:customStyle="1" w:styleId="WW8Num13z2">
    <w:name w:val="WW8Num13z2"/>
    <w:rsid w:val="00DF6E7A"/>
    <w:rPr>
      <w:rFonts w:ascii="Wingdings" w:hAnsi="Wingdings"/>
    </w:rPr>
  </w:style>
  <w:style w:type="character" w:customStyle="1" w:styleId="WW8Num13z3">
    <w:name w:val="WW8Num13z3"/>
    <w:rsid w:val="00DF6E7A"/>
    <w:rPr>
      <w:rFonts w:ascii="Symbol" w:hAnsi="Symbol"/>
    </w:rPr>
  </w:style>
  <w:style w:type="character" w:customStyle="1" w:styleId="WW8Num15z1">
    <w:name w:val="WW8Num15z1"/>
    <w:rsid w:val="00DF6E7A"/>
    <w:rPr>
      <w:rFonts w:ascii="Courier New" w:hAnsi="Courier New" w:cs="Courier New"/>
    </w:rPr>
  </w:style>
  <w:style w:type="character" w:customStyle="1" w:styleId="WW8Num15z2">
    <w:name w:val="WW8Num15z2"/>
    <w:rsid w:val="00DF6E7A"/>
    <w:rPr>
      <w:rFonts w:ascii="Wingdings" w:hAnsi="Wingdings"/>
    </w:rPr>
  </w:style>
  <w:style w:type="character" w:customStyle="1" w:styleId="WW8Num16z1">
    <w:name w:val="WW8Num16z1"/>
    <w:rsid w:val="00DF6E7A"/>
    <w:rPr>
      <w:rFonts w:ascii="Courier New" w:hAnsi="Courier New" w:cs="Courier New"/>
    </w:rPr>
  </w:style>
  <w:style w:type="character" w:customStyle="1" w:styleId="WW8Num16z2">
    <w:name w:val="WW8Num16z2"/>
    <w:rsid w:val="00DF6E7A"/>
    <w:rPr>
      <w:rFonts w:ascii="Wingdings" w:hAnsi="Wingdings"/>
    </w:rPr>
  </w:style>
  <w:style w:type="character" w:customStyle="1" w:styleId="WW8Num23z1">
    <w:name w:val="WW8Num23z1"/>
    <w:rsid w:val="00DF6E7A"/>
    <w:rPr>
      <w:rFonts w:ascii="Courier New" w:hAnsi="Courier New"/>
    </w:rPr>
  </w:style>
  <w:style w:type="character" w:customStyle="1" w:styleId="WW8Num23z2">
    <w:name w:val="WW8Num23z2"/>
    <w:rsid w:val="00DF6E7A"/>
    <w:rPr>
      <w:rFonts w:ascii="Wingdings" w:hAnsi="Wingdings"/>
    </w:rPr>
  </w:style>
  <w:style w:type="character" w:customStyle="1" w:styleId="WW8Num25z1">
    <w:name w:val="WW8Num25z1"/>
    <w:rsid w:val="00DF6E7A"/>
    <w:rPr>
      <w:rFonts w:ascii="Courier New" w:hAnsi="Courier New"/>
    </w:rPr>
  </w:style>
  <w:style w:type="character" w:customStyle="1" w:styleId="WW8Num25z2">
    <w:name w:val="WW8Num25z2"/>
    <w:rsid w:val="00DF6E7A"/>
    <w:rPr>
      <w:rFonts w:ascii="Wingdings" w:hAnsi="Wingdings"/>
    </w:rPr>
  </w:style>
  <w:style w:type="character" w:customStyle="1" w:styleId="WW8Num30z1">
    <w:name w:val="WW8Num30z1"/>
    <w:rsid w:val="00DF6E7A"/>
    <w:rPr>
      <w:rFonts w:ascii="Courier New" w:hAnsi="Courier New" w:cs="Courier New"/>
    </w:rPr>
  </w:style>
  <w:style w:type="character" w:customStyle="1" w:styleId="WW8Num30z2">
    <w:name w:val="WW8Num30z2"/>
    <w:rsid w:val="00DF6E7A"/>
    <w:rPr>
      <w:rFonts w:ascii="Wingdings" w:hAnsi="Wingdings"/>
    </w:rPr>
  </w:style>
  <w:style w:type="character" w:customStyle="1" w:styleId="WW8Num31z1">
    <w:name w:val="WW8Num31z1"/>
    <w:rsid w:val="00DF6E7A"/>
    <w:rPr>
      <w:rFonts w:ascii="Courier New" w:hAnsi="Courier New" w:cs="Courier New"/>
    </w:rPr>
  </w:style>
  <w:style w:type="character" w:customStyle="1" w:styleId="WW8Num31z2">
    <w:name w:val="WW8Num31z2"/>
    <w:rsid w:val="00DF6E7A"/>
    <w:rPr>
      <w:rFonts w:ascii="Wingdings" w:hAnsi="Wingdings"/>
    </w:rPr>
  </w:style>
  <w:style w:type="character" w:customStyle="1" w:styleId="WW8Num33z1">
    <w:name w:val="WW8Num33z1"/>
    <w:rsid w:val="00DF6E7A"/>
    <w:rPr>
      <w:rFonts w:ascii="Courier New" w:hAnsi="Courier New"/>
    </w:rPr>
  </w:style>
  <w:style w:type="character" w:customStyle="1" w:styleId="WW8Num33z2">
    <w:name w:val="WW8Num33z2"/>
    <w:rsid w:val="00DF6E7A"/>
    <w:rPr>
      <w:rFonts w:ascii="Wingdings" w:hAnsi="Wingdings"/>
    </w:rPr>
  </w:style>
  <w:style w:type="character" w:customStyle="1" w:styleId="WW8Num36z1">
    <w:name w:val="WW8Num36z1"/>
    <w:rsid w:val="00DF6E7A"/>
    <w:rPr>
      <w:rFonts w:ascii="Courier New" w:hAnsi="Courier New"/>
    </w:rPr>
  </w:style>
  <w:style w:type="character" w:customStyle="1" w:styleId="WW8Num36z2">
    <w:name w:val="WW8Num36z2"/>
    <w:rsid w:val="00DF6E7A"/>
    <w:rPr>
      <w:rFonts w:ascii="Wingdings" w:hAnsi="Wingdings"/>
    </w:rPr>
  </w:style>
  <w:style w:type="character" w:customStyle="1" w:styleId="WW8Num36z3">
    <w:name w:val="WW8Num36z3"/>
    <w:rsid w:val="00DF6E7A"/>
    <w:rPr>
      <w:rFonts w:ascii="Symbol" w:hAnsi="Symbol"/>
    </w:rPr>
  </w:style>
  <w:style w:type="character" w:customStyle="1" w:styleId="WW8Num38z1">
    <w:name w:val="WW8Num38z1"/>
    <w:rsid w:val="00DF6E7A"/>
    <w:rPr>
      <w:rFonts w:ascii="Courier New" w:hAnsi="Courier New" w:cs="Courier New"/>
    </w:rPr>
  </w:style>
  <w:style w:type="character" w:customStyle="1" w:styleId="WW8Num38z2">
    <w:name w:val="WW8Num38z2"/>
    <w:rsid w:val="00DF6E7A"/>
    <w:rPr>
      <w:rFonts w:ascii="Wingdings" w:hAnsi="Wingdings"/>
    </w:rPr>
  </w:style>
  <w:style w:type="character" w:customStyle="1" w:styleId="WW8Num40z0">
    <w:name w:val="WW8Num40z0"/>
    <w:rsid w:val="00DF6E7A"/>
    <w:rPr>
      <w:rFonts w:ascii="Symbol" w:hAnsi="Symbol"/>
    </w:rPr>
  </w:style>
  <w:style w:type="character" w:customStyle="1" w:styleId="WW8Num40z1">
    <w:name w:val="WW8Num40z1"/>
    <w:rsid w:val="00DF6E7A"/>
    <w:rPr>
      <w:rFonts w:ascii="Courier New" w:hAnsi="Courier New" w:cs="Courier New"/>
    </w:rPr>
  </w:style>
  <w:style w:type="character" w:customStyle="1" w:styleId="WW8Num40z2">
    <w:name w:val="WW8Num40z2"/>
    <w:rsid w:val="00DF6E7A"/>
    <w:rPr>
      <w:rFonts w:ascii="Wingdings" w:hAnsi="Wingdings"/>
    </w:rPr>
  </w:style>
  <w:style w:type="character" w:customStyle="1" w:styleId="WW8Num41z2">
    <w:name w:val="WW8Num41z2"/>
    <w:rsid w:val="00DF6E7A"/>
    <w:rPr>
      <w:rFonts w:ascii="Wingdings" w:hAnsi="Wingdings"/>
    </w:rPr>
  </w:style>
  <w:style w:type="character" w:customStyle="1" w:styleId="WW8Num41z4">
    <w:name w:val="WW8Num41z4"/>
    <w:rsid w:val="00DF6E7A"/>
    <w:rPr>
      <w:rFonts w:ascii="Courier New" w:hAnsi="Courier New" w:cs="Courier New"/>
    </w:rPr>
  </w:style>
  <w:style w:type="character" w:customStyle="1" w:styleId="WW8Num42z1">
    <w:name w:val="WW8Num42z1"/>
    <w:rsid w:val="00DF6E7A"/>
    <w:rPr>
      <w:rFonts w:ascii="Courier New" w:hAnsi="Courier New" w:cs="Courier New"/>
    </w:rPr>
  </w:style>
  <w:style w:type="character" w:customStyle="1" w:styleId="WW8Num42z2">
    <w:name w:val="WW8Num42z2"/>
    <w:rsid w:val="00DF6E7A"/>
    <w:rPr>
      <w:rFonts w:ascii="Wingdings" w:hAnsi="Wingdings"/>
    </w:rPr>
  </w:style>
  <w:style w:type="character" w:customStyle="1" w:styleId="WW8Num44z0">
    <w:name w:val="WW8Num44z0"/>
    <w:rsid w:val="00DF6E7A"/>
    <w:rPr>
      <w:rFonts w:ascii="Symbol" w:hAnsi="Symbol"/>
    </w:rPr>
  </w:style>
  <w:style w:type="character" w:customStyle="1" w:styleId="WW8Num44z1">
    <w:name w:val="WW8Num44z1"/>
    <w:rsid w:val="00DF6E7A"/>
    <w:rPr>
      <w:rFonts w:ascii="Courier New" w:hAnsi="Courier New"/>
    </w:rPr>
  </w:style>
  <w:style w:type="character" w:customStyle="1" w:styleId="WW8Num44z2">
    <w:name w:val="WW8Num44z2"/>
    <w:rsid w:val="00DF6E7A"/>
    <w:rPr>
      <w:rFonts w:ascii="Wingdings" w:hAnsi="Wingdings"/>
    </w:rPr>
  </w:style>
  <w:style w:type="character" w:customStyle="1" w:styleId="WW8Num45z1">
    <w:name w:val="WW8Num45z1"/>
    <w:rsid w:val="00DF6E7A"/>
    <w:rPr>
      <w:rFonts w:ascii="Courier New" w:hAnsi="Courier New"/>
    </w:rPr>
  </w:style>
  <w:style w:type="character" w:customStyle="1" w:styleId="WW8Num45z2">
    <w:name w:val="WW8Num45z2"/>
    <w:rsid w:val="00DF6E7A"/>
    <w:rPr>
      <w:rFonts w:ascii="Wingdings" w:hAnsi="Wingdings"/>
    </w:rPr>
  </w:style>
  <w:style w:type="character" w:customStyle="1" w:styleId="WW8Num47z0">
    <w:name w:val="WW8Num47z0"/>
    <w:rsid w:val="00DF6E7A"/>
    <w:rPr>
      <w:rFonts w:ascii="Symbol" w:hAnsi="Symbol"/>
    </w:rPr>
  </w:style>
  <w:style w:type="character" w:customStyle="1" w:styleId="WW8Num47z1">
    <w:name w:val="WW8Num47z1"/>
    <w:rsid w:val="00DF6E7A"/>
    <w:rPr>
      <w:rFonts w:ascii="Times New Roman" w:eastAsia="Times New Roman" w:hAnsi="Times New Roman" w:cs="Times New Roman"/>
    </w:rPr>
  </w:style>
  <w:style w:type="character" w:customStyle="1" w:styleId="WW8Num48z0">
    <w:name w:val="WW8Num48z0"/>
    <w:rsid w:val="00DF6E7A"/>
    <w:rPr>
      <w:b w:val="0"/>
    </w:rPr>
  </w:style>
  <w:style w:type="character" w:customStyle="1" w:styleId="WW8Num49z0">
    <w:name w:val="WW8Num49z0"/>
    <w:rsid w:val="00DF6E7A"/>
    <w:rPr>
      <w:rFonts w:ascii="Symbol" w:hAnsi="Symbol"/>
    </w:rPr>
  </w:style>
  <w:style w:type="character" w:customStyle="1" w:styleId="WW8Num49z1">
    <w:name w:val="WW8Num49z1"/>
    <w:rsid w:val="00DF6E7A"/>
    <w:rPr>
      <w:rFonts w:ascii="Courier New" w:hAnsi="Courier New" w:cs="Courier New"/>
    </w:rPr>
  </w:style>
  <w:style w:type="character" w:customStyle="1" w:styleId="WW8Num49z2">
    <w:name w:val="WW8Num49z2"/>
    <w:rsid w:val="00DF6E7A"/>
    <w:rPr>
      <w:rFonts w:ascii="Wingdings" w:hAnsi="Wingdings"/>
    </w:rPr>
  </w:style>
  <w:style w:type="character" w:customStyle="1" w:styleId="WW8NumSt34z0">
    <w:name w:val="WW8NumSt34z0"/>
    <w:rsid w:val="00DF6E7A"/>
    <w:rPr>
      <w:rFonts w:ascii="Times New Roman" w:hAnsi="Times New Roman" w:cs="Times New Roman"/>
    </w:rPr>
  </w:style>
  <w:style w:type="character" w:styleId="af9">
    <w:name w:val="page number"/>
    <w:basedOn w:val="13"/>
    <w:rsid w:val="00DF6E7A"/>
  </w:style>
  <w:style w:type="character" w:customStyle="1" w:styleId="afa">
    <w:name w:val="Красная строка Знак"/>
    <w:basedOn w:val="a6"/>
    <w:rsid w:val="00DF6E7A"/>
    <w:rPr>
      <w:rFonts w:ascii="Arial" w:eastAsia="Lucida Sans Unicode" w:hAnsi="Arial" w:cs="Times New Roman"/>
      <w:kern w:val="2"/>
      <w:sz w:val="24"/>
      <w:szCs w:val="24"/>
      <w:lang w:eastAsia="ar-SA"/>
    </w:rPr>
  </w:style>
  <w:style w:type="character" w:customStyle="1" w:styleId="FontStyle11">
    <w:name w:val="Font Style11"/>
    <w:rsid w:val="00DF6E7A"/>
    <w:rPr>
      <w:rFonts w:ascii="Calibri" w:hAnsi="Calibri" w:cs="Calibri"/>
      <w:sz w:val="28"/>
      <w:szCs w:val="28"/>
    </w:rPr>
  </w:style>
  <w:style w:type="character" w:styleId="afb">
    <w:name w:val="Emphasis"/>
    <w:qFormat/>
    <w:rsid w:val="00DF6E7A"/>
    <w:rPr>
      <w:i/>
      <w:iCs/>
    </w:rPr>
  </w:style>
  <w:style w:type="character" w:customStyle="1" w:styleId="WW8NumSt12z0">
    <w:name w:val="WW8NumSt12z0"/>
    <w:rsid w:val="00DF6E7A"/>
    <w:rPr>
      <w:rFonts w:ascii="Times New Roman" w:hAnsi="Times New Roman" w:cs="Times New Roman"/>
    </w:rPr>
  </w:style>
  <w:style w:type="character" w:customStyle="1" w:styleId="WW8NumSt10z0">
    <w:name w:val="WW8NumSt10z0"/>
    <w:rsid w:val="00DF6E7A"/>
    <w:rPr>
      <w:rFonts w:ascii="Times New Roman" w:hAnsi="Times New Roman" w:cs="Times New Roman"/>
    </w:rPr>
  </w:style>
  <w:style w:type="character" w:customStyle="1" w:styleId="14">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rsid w:val="00DF6E7A"/>
    <w:rPr>
      <w:rFonts w:ascii="Times New Roman" w:eastAsia="Times New Roman" w:hAnsi="Times New Roman" w:cs="Times New Roman"/>
      <w:sz w:val="24"/>
      <w:szCs w:val="24"/>
      <w:lang w:eastAsia="ar-SA"/>
    </w:rPr>
  </w:style>
  <w:style w:type="paragraph" w:customStyle="1" w:styleId="15">
    <w:name w:val="Схема документа1"/>
    <w:basedOn w:val="a"/>
    <w:rsid w:val="00DF6E7A"/>
    <w:pPr>
      <w:widowControl/>
      <w:shd w:val="clear" w:color="auto" w:fill="000080"/>
    </w:pPr>
    <w:rPr>
      <w:rFonts w:ascii="Tahoma" w:eastAsia="Times New Roman" w:hAnsi="Tahoma" w:cs="Tahoma"/>
      <w:kern w:val="0"/>
      <w:sz w:val="20"/>
      <w:szCs w:val="20"/>
    </w:rPr>
  </w:style>
  <w:style w:type="character" w:customStyle="1" w:styleId="16">
    <w:name w:val="Название Знак1"/>
    <w:rsid w:val="00DF6E7A"/>
    <w:rPr>
      <w:rFonts w:ascii="Times New Roman" w:eastAsia="Times New Roman" w:hAnsi="Times New Roman" w:cs="Times New Roman"/>
      <w:sz w:val="24"/>
      <w:szCs w:val="20"/>
      <w:lang w:eastAsia="ar-SA"/>
    </w:rPr>
  </w:style>
  <w:style w:type="paragraph" w:styleId="HTML">
    <w:name w:val="HTML Preformatted"/>
    <w:basedOn w:val="a"/>
    <w:link w:val="HTML0"/>
    <w:rsid w:val="00DF6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kern w:val="0"/>
      <w:sz w:val="16"/>
      <w:szCs w:val="16"/>
      <w:lang w:val="x-none"/>
    </w:rPr>
  </w:style>
  <w:style w:type="character" w:customStyle="1" w:styleId="HTML0">
    <w:name w:val="Стандартный HTML Знак"/>
    <w:link w:val="HTML"/>
    <w:rsid w:val="00DF6E7A"/>
    <w:rPr>
      <w:rFonts w:ascii="Courier New" w:eastAsia="Times New Roman" w:hAnsi="Courier New"/>
      <w:sz w:val="16"/>
      <w:szCs w:val="16"/>
      <w:lang w:eastAsia="ar-SA"/>
    </w:rPr>
  </w:style>
  <w:style w:type="paragraph" w:customStyle="1" w:styleId="ConsNonformat">
    <w:name w:val="ConsNonformat"/>
    <w:rsid w:val="00DF6E7A"/>
    <w:pPr>
      <w:widowControl w:val="0"/>
      <w:suppressAutoHyphens/>
      <w:autoSpaceDE w:val="0"/>
      <w:ind w:right="19772"/>
    </w:pPr>
    <w:rPr>
      <w:rFonts w:ascii="Courier New" w:eastAsia="Arial" w:hAnsi="Courier New" w:cs="Courier New"/>
      <w:lang w:eastAsia="ar-SA"/>
    </w:rPr>
  </w:style>
  <w:style w:type="paragraph" w:customStyle="1" w:styleId="ConsCell">
    <w:name w:val="ConsCell"/>
    <w:rsid w:val="00DF6E7A"/>
    <w:pPr>
      <w:widowControl w:val="0"/>
      <w:suppressAutoHyphens/>
      <w:autoSpaceDE w:val="0"/>
      <w:ind w:right="19772"/>
    </w:pPr>
    <w:rPr>
      <w:rFonts w:ascii="Arial" w:eastAsia="Arial" w:hAnsi="Arial" w:cs="Arial"/>
      <w:lang w:eastAsia="ar-SA"/>
    </w:rPr>
  </w:style>
  <w:style w:type="paragraph" w:customStyle="1" w:styleId="310">
    <w:name w:val="Основной текст 31"/>
    <w:basedOn w:val="a"/>
    <w:rsid w:val="00DF6E7A"/>
    <w:pPr>
      <w:widowControl/>
      <w:spacing w:after="120"/>
    </w:pPr>
    <w:rPr>
      <w:rFonts w:ascii="Times New Roman" w:eastAsia="Times New Roman" w:hAnsi="Times New Roman"/>
      <w:kern w:val="0"/>
      <w:sz w:val="16"/>
      <w:szCs w:val="16"/>
    </w:rPr>
  </w:style>
  <w:style w:type="paragraph" w:customStyle="1" w:styleId="210">
    <w:name w:val="Основной текст 21"/>
    <w:basedOn w:val="a"/>
    <w:rsid w:val="00DF6E7A"/>
    <w:pPr>
      <w:widowControl/>
      <w:jc w:val="both"/>
    </w:pPr>
    <w:rPr>
      <w:rFonts w:ascii="Courier New" w:eastAsia="Times New Roman" w:hAnsi="Courier New" w:cs="Courier New"/>
      <w:kern w:val="0"/>
      <w:sz w:val="20"/>
    </w:rPr>
  </w:style>
  <w:style w:type="paragraph" w:customStyle="1" w:styleId="211">
    <w:name w:val="Основной текст с отступом 21"/>
    <w:basedOn w:val="a"/>
    <w:rsid w:val="00DF6E7A"/>
    <w:pPr>
      <w:widowControl/>
      <w:ind w:firstLine="708"/>
      <w:jc w:val="both"/>
    </w:pPr>
    <w:rPr>
      <w:rFonts w:ascii="Times New Roman" w:eastAsia="Times New Roman" w:hAnsi="Times New Roman"/>
      <w:kern w:val="0"/>
      <w:sz w:val="28"/>
    </w:rPr>
  </w:style>
  <w:style w:type="paragraph" w:styleId="afc">
    <w:name w:val="footer"/>
    <w:basedOn w:val="a"/>
    <w:link w:val="17"/>
    <w:rsid w:val="00DF6E7A"/>
    <w:pPr>
      <w:widowControl/>
      <w:tabs>
        <w:tab w:val="center" w:pos="4677"/>
        <w:tab w:val="right" w:pos="9355"/>
      </w:tabs>
    </w:pPr>
    <w:rPr>
      <w:rFonts w:ascii="Times New Roman" w:eastAsia="Times New Roman" w:hAnsi="Times New Roman"/>
      <w:kern w:val="0"/>
      <w:lang w:val="x-none"/>
    </w:rPr>
  </w:style>
  <w:style w:type="character" w:customStyle="1" w:styleId="afd">
    <w:name w:val="Нижний колонтитул Знак"/>
    <w:rsid w:val="00DF6E7A"/>
    <w:rPr>
      <w:rFonts w:ascii="Arial" w:eastAsia="Lucida Sans Unicode" w:hAnsi="Arial"/>
      <w:kern w:val="2"/>
      <w:sz w:val="24"/>
      <w:szCs w:val="24"/>
      <w:lang w:eastAsia="ar-SA"/>
    </w:rPr>
  </w:style>
  <w:style w:type="paragraph" w:styleId="afe">
    <w:name w:val="header"/>
    <w:basedOn w:val="a"/>
    <w:link w:val="aff"/>
    <w:uiPriority w:val="99"/>
    <w:rsid w:val="00DF6E7A"/>
    <w:pPr>
      <w:widowControl/>
      <w:tabs>
        <w:tab w:val="center" w:pos="4677"/>
        <w:tab w:val="right" w:pos="9355"/>
      </w:tabs>
    </w:pPr>
    <w:rPr>
      <w:rFonts w:ascii="Times New Roman" w:eastAsia="Times New Roman" w:hAnsi="Times New Roman"/>
      <w:kern w:val="0"/>
      <w:lang w:val="x-none"/>
    </w:rPr>
  </w:style>
  <w:style w:type="character" w:customStyle="1" w:styleId="aff">
    <w:name w:val="Верхний колонтитул Знак"/>
    <w:link w:val="afe"/>
    <w:uiPriority w:val="99"/>
    <w:rsid w:val="00DF6E7A"/>
    <w:rPr>
      <w:rFonts w:ascii="Times New Roman" w:eastAsia="Times New Roman" w:hAnsi="Times New Roman"/>
      <w:sz w:val="24"/>
      <w:szCs w:val="24"/>
      <w:lang w:eastAsia="ar-SA"/>
    </w:rPr>
  </w:style>
  <w:style w:type="paragraph" w:styleId="aff0">
    <w:name w:val="List Paragraph"/>
    <w:basedOn w:val="a"/>
    <w:uiPriority w:val="34"/>
    <w:qFormat/>
    <w:rsid w:val="00DF6E7A"/>
    <w:pPr>
      <w:widowControl/>
      <w:ind w:left="708"/>
    </w:pPr>
    <w:rPr>
      <w:rFonts w:ascii="Times New Roman" w:eastAsia="Times New Roman" w:hAnsi="Times New Roman"/>
      <w:kern w:val="0"/>
    </w:rPr>
  </w:style>
  <w:style w:type="paragraph" w:customStyle="1" w:styleId="ConsPlusNormal">
    <w:name w:val="ConsPlusNormal"/>
    <w:rsid w:val="00DF6E7A"/>
    <w:pPr>
      <w:widowControl w:val="0"/>
      <w:suppressAutoHyphens/>
      <w:autoSpaceDE w:val="0"/>
      <w:ind w:firstLine="720"/>
    </w:pPr>
    <w:rPr>
      <w:rFonts w:ascii="Arial" w:eastAsia="Arial" w:hAnsi="Arial" w:cs="Arial"/>
      <w:lang w:eastAsia="ar-SA"/>
    </w:rPr>
  </w:style>
  <w:style w:type="paragraph" w:customStyle="1" w:styleId="18">
    <w:name w:val="Красная строка1"/>
    <w:basedOn w:val="a1"/>
    <w:rsid w:val="00DF6E7A"/>
    <w:pPr>
      <w:widowControl/>
      <w:ind w:firstLine="210"/>
    </w:pPr>
    <w:rPr>
      <w:rFonts w:ascii="Times New Roman" w:eastAsia="Times New Roman" w:hAnsi="Times New Roman"/>
      <w:kern w:val="0"/>
      <w:lang w:val="ru-RU"/>
    </w:rPr>
  </w:style>
  <w:style w:type="paragraph" w:customStyle="1" w:styleId="aff1">
    <w:name w:val="Содержимое врезки"/>
    <w:basedOn w:val="a1"/>
    <w:rsid w:val="00DF6E7A"/>
    <w:pPr>
      <w:widowControl/>
    </w:pPr>
    <w:rPr>
      <w:rFonts w:ascii="Times New Roman" w:eastAsia="Times New Roman" w:hAnsi="Times New Roman"/>
      <w:kern w:val="0"/>
      <w:lang w:val="ru-RU"/>
    </w:rPr>
  </w:style>
  <w:style w:type="numbering" w:customStyle="1" w:styleId="19">
    <w:name w:val="Нет списка1"/>
    <w:next w:val="a4"/>
    <w:semiHidden/>
    <w:rsid w:val="00DF6E7A"/>
  </w:style>
  <w:style w:type="character" w:customStyle="1" w:styleId="110">
    <w:name w:val="Заголовок 1 Знак1"/>
    <w:rsid w:val="00DF6E7A"/>
    <w:rPr>
      <w:rFonts w:ascii="Times New Roman" w:eastAsia="Times New Roman" w:hAnsi="Times New Roman" w:cs="Times New Roman"/>
      <w:sz w:val="32"/>
      <w:szCs w:val="24"/>
      <w:lang w:eastAsia="ar-SA"/>
    </w:rPr>
  </w:style>
  <w:style w:type="character" w:customStyle="1" w:styleId="21">
    <w:name w:val="Заголовок 2 Знак1"/>
    <w:link w:val="2"/>
    <w:rsid w:val="00DF6E7A"/>
    <w:rPr>
      <w:rFonts w:ascii="Times New Roman" w:eastAsia="Times New Roman" w:hAnsi="Times New Roman"/>
      <w:sz w:val="28"/>
      <w:szCs w:val="24"/>
      <w:lang w:val="x-none" w:eastAsia="ar-SA"/>
    </w:rPr>
  </w:style>
  <w:style w:type="character" w:customStyle="1" w:styleId="31">
    <w:name w:val="Заголовок 3 Знак1"/>
    <w:link w:val="3"/>
    <w:rsid w:val="00DF6E7A"/>
    <w:rPr>
      <w:rFonts w:ascii="Times New Roman" w:eastAsia="Times New Roman" w:hAnsi="Times New Roman"/>
      <w:b/>
      <w:bCs/>
      <w:sz w:val="28"/>
      <w:szCs w:val="24"/>
      <w:lang w:val="x-none" w:eastAsia="ar-SA"/>
    </w:rPr>
  </w:style>
  <w:style w:type="character" w:styleId="aff2">
    <w:name w:val="footnote reference"/>
    <w:rsid w:val="00DF6E7A"/>
  </w:style>
  <w:style w:type="paragraph" w:customStyle="1" w:styleId="Zag1">
    <w:name w:val="Zag_1"/>
    <w:basedOn w:val="a"/>
    <w:rsid w:val="00DF6E7A"/>
    <w:pPr>
      <w:suppressAutoHyphens w:val="0"/>
      <w:autoSpaceDE w:val="0"/>
      <w:autoSpaceDN w:val="0"/>
      <w:adjustRightInd w:val="0"/>
      <w:spacing w:after="337" w:line="302" w:lineRule="exact"/>
      <w:jc w:val="center"/>
    </w:pPr>
    <w:rPr>
      <w:rFonts w:ascii="Times New Roman" w:eastAsia="Calibri" w:hAnsi="Times New Roman"/>
      <w:b/>
      <w:bCs/>
      <w:color w:val="000000"/>
      <w:kern w:val="0"/>
      <w:lang w:val="en-US" w:eastAsia="ru-RU"/>
    </w:rPr>
  </w:style>
  <w:style w:type="paragraph" w:customStyle="1" w:styleId="Osnova">
    <w:name w:val="Osnova"/>
    <w:basedOn w:val="a"/>
    <w:rsid w:val="00DF6E7A"/>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rPr>
  </w:style>
  <w:style w:type="character" w:customStyle="1" w:styleId="Osnova1">
    <w:name w:val="Osnova1"/>
    <w:rsid w:val="00DF6E7A"/>
  </w:style>
  <w:style w:type="paragraph" w:customStyle="1" w:styleId="Zag2">
    <w:name w:val="Zag_2"/>
    <w:basedOn w:val="a"/>
    <w:rsid w:val="00DF6E7A"/>
    <w:pPr>
      <w:suppressAutoHyphens w:val="0"/>
      <w:autoSpaceDE w:val="0"/>
      <w:autoSpaceDN w:val="0"/>
      <w:adjustRightInd w:val="0"/>
      <w:spacing w:after="129" w:line="291" w:lineRule="exact"/>
      <w:jc w:val="center"/>
    </w:pPr>
    <w:rPr>
      <w:rFonts w:ascii="Times New Roman" w:eastAsia="Calibri" w:hAnsi="Times New Roman"/>
      <w:b/>
      <w:bCs/>
      <w:color w:val="000000"/>
      <w:kern w:val="0"/>
      <w:lang w:val="en-US" w:eastAsia="ru-RU"/>
    </w:rPr>
  </w:style>
  <w:style w:type="character" w:customStyle="1" w:styleId="Zag21">
    <w:name w:val="Zag_21"/>
    <w:rsid w:val="00DF6E7A"/>
  </w:style>
  <w:style w:type="paragraph" w:customStyle="1" w:styleId="Zag3">
    <w:name w:val="Zag_3"/>
    <w:basedOn w:val="a"/>
    <w:rsid w:val="00DF6E7A"/>
    <w:pPr>
      <w:suppressAutoHyphens w:val="0"/>
      <w:autoSpaceDE w:val="0"/>
      <w:autoSpaceDN w:val="0"/>
      <w:adjustRightInd w:val="0"/>
      <w:spacing w:after="68" w:line="282" w:lineRule="exact"/>
      <w:jc w:val="center"/>
    </w:pPr>
    <w:rPr>
      <w:rFonts w:ascii="Times New Roman" w:eastAsia="Calibri" w:hAnsi="Times New Roman"/>
      <w:i/>
      <w:iCs/>
      <w:color w:val="000000"/>
      <w:kern w:val="0"/>
      <w:lang w:val="en-US" w:eastAsia="ru-RU"/>
    </w:rPr>
  </w:style>
  <w:style w:type="character" w:customStyle="1" w:styleId="Zag31">
    <w:name w:val="Zag_31"/>
    <w:rsid w:val="00DF6E7A"/>
  </w:style>
  <w:style w:type="paragraph" w:customStyle="1" w:styleId="aff3">
    <w:name w:val="Ξαϋχνϋι"/>
    <w:basedOn w:val="a"/>
    <w:rsid w:val="00DF6E7A"/>
    <w:pPr>
      <w:suppressAutoHyphens w:val="0"/>
      <w:autoSpaceDE w:val="0"/>
      <w:autoSpaceDN w:val="0"/>
      <w:adjustRightInd w:val="0"/>
    </w:pPr>
    <w:rPr>
      <w:rFonts w:ascii="Times New Roman" w:eastAsia="Calibri" w:hAnsi="Times New Roman"/>
      <w:color w:val="000000"/>
      <w:kern w:val="0"/>
      <w:lang w:val="en-US" w:eastAsia="ru-RU"/>
    </w:rPr>
  </w:style>
  <w:style w:type="paragraph" w:customStyle="1" w:styleId="aff4">
    <w:name w:val="Νξβϋι"/>
    <w:basedOn w:val="a"/>
    <w:rsid w:val="00DF6E7A"/>
    <w:pPr>
      <w:suppressAutoHyphens w:val="0"/>
      <w:autoSpaceDE w:val="0"/>
      <w:autoSpaceDN w:val="0"/>
      <w:adjustRightInd w:val="0"/>
    </w:pPr>
    <w:rPr>
      <w:rFonts w:ascii="Times New Roman" w:eastAsia="Calibri" w:hAnsi="Times New Roman"/>
      <w:color w:val="000000"/>
      <w:kern w:val="0"/>
      <w:lang w:val="en-US" w:eastAsia="ru-RU"/>
    </w:rPr>
  </w:style>
  <w:style w:type="character" w:customStyle="1" w:styleId="17">
    <w:name w:val="Нижний колонтитул Знак1"/>
    <w:link w:val="afc"/>
    <w:locked/>
    <w:rsid w:val="00DF6E7A"/>
    <w:rPr>
      <w:rFonts w:ascii="Times New Roman" w:eastAsia="Times New Roman" w:hAnsi="Times New Roman"/>
      <w:sz w:val="24"/>
      <w:szCs w:val="24"/>
      <w:lang w:val="x-none" w:eastAsia="ar-SA"/>
    </w:rPr>
  </w:style>
  <w:style w:type="paragraph" w:customStyle="1" w:styleId="zag4">
    <w:name w:val="zag_4"/>
    <w:basedOn w:val="a"/>
    <w:rsid w:val="00DF6E7A"/>
    <w:pPr>
      <w:suppressAutoHyphens w:val="0"/>
      <w:autoSpaceDE w:val="0"/>
      <w:autoSpaceDN w:val="0"/>
      <w:adjustRightInd w:val="0"/>
      <w:spacing w:line="213" w:lineRule="exact"/>
      <w:jc w:val="center"/>
    </w:pPr>
    <w:rPr>
      <w:rFonts w:ascii="NewtonCSanPin" w:eastAsia="Calibri" w:hAnsi="NewtonCSanPin" w:cs="NewtonCSanPin"/>
      <w:b/>
      <w:bCs/>
      <w:i/>
      <w:iCs/>
      <w:color w:val="000000"/>
      <w:kern w:val="0"/>
      <w:sz w:val="21"/>
      <w:szCs w:val="21"/>
      <w:lang w:val="en-US" w:eastAsia="ru-RU"/>
    </w:rPr>
  </w:style>
  <w:style w:type="paragraph" w:customStyle="1" w:styleId="NormalPP">
    <w:name w:val="Normal PP"/>
    <w:basedOn w:val="a"/>
    <w:rsid w:val="00DF6E7A"/>
    <w:pPr>
      <w:suppressAutoHyphens w:val="0"/>
      <w:autoSpaceDE w:val="0"/>
      <w:autoSpaceDN w:val="0"/>
      <w:adjustRightInd w:val="0"/>
    </w:pPr>
    <w:rPr>
      <w:rFonts w:eastAsia="Calibri" w:cs="Arial"/>
      <w:color w:val="000000"/>
      <w:kern w:val="0"/>
      <w:lang w:val="en-US" w:eastAsia="ru-RU"/>
    </w:rPr>
  </w:style>
  <w:style w:type="paragraph" w:customStyle="1" w:styleId="text2">
    <w:name w:val="text2"/>
    <w:basedOn w:val="a"/>
    <w:rsid w:val="00DF6E7A"/>
    <w:pPr>
      <w:suppressAutoHyphens w:val="0"/>
      <w:autoSpaceDE w:val="0"/>
      <w:autoSpaceDN w:val="0"/>
      <w:adjustRightInd w:val="0"/>
      <w:ind w:left="566" w:right="793"/>
      <w:jc w:val="both"/>
    </w:pPr>
    <w:rPr>
      <w:rFonts w:ascii="Times New Roman" w:eastAsia="Calibri" w:hAnsi="Times New Roman"/>
      <w:color w:val="000000"/>
      <w:kern w:val="0"/>
      <w:lang w:val="en-US" w:eastAsia="ru-RU"/>
    </w:rPr>
  </w:style>
  <w:style w:type="character" w:customStyle="1" w:styleId="1a">
    <w:name w:val="Основной текст с отступом Знак1"/>
    <w:rsid w:val="00DF6E7A"/>
    <w:rPr>
      <w:rFonts w:ascii="Times New Roman" w:eastAsia="Times New Roman" w:hAnsi="Times New Roman" w:cs="Times New Roman"/>
      <w:sz w:val="24"/>
      <w:szCs w:val="24"/>
      <w:lang w:eastAsia="ar-SA"/>
    </w:rPr>
  </w:style>
  <w:style w:type="paragraph" w:styleId="aff5">
    <w:name w:val="footnote text"/>
    <w:aliases w:val="Знак6,F1"/>
    <w:basedOn w:val="a"/>
    <w:link w:val="aff6"/>
    <w:unhideWhenUsed/>
    <w:rsid w:val="00DF6E7A"/>
    <w:pPr>
      <w:suppressAutoHyphens w:val="0"/>
      <w:ind w:firstLine="400"/>
      <w:jc w:val="both"/>
    </w:pPr>
    <w:rPr>
      <w:rFonts w:ascii="Times New Roman" w:eastAsia="Times New Roman" w:hAnsi="Times New Roman"/>
      <w:kern w:val="0"/>
      <w:lang w:val="x-none"/>
    </w:rPr>
  </w:style>
  <w:style w:type="character" w:customStyle="1" w:styleId="aff6">
    <w:name w:val="Текст сноски Знак"/>
    <w:aliases w:val="Знак6 Знак,F1 Знак"/>
    <w:link w:val="aff5"/>
    <w:rsid w:val="00DF6E7A"/>
    <w:rPr>
      <w:rFonts w:ascii="Times New Roman" w:eastAsia="Times New Roman" w:hAnsi="Times New Roman"/>
      <w:sz w:val="24"/>
      <w:szCs w:val="24"/>
      <w:lang w:eastAsia="ar-SA"/>
    </w:rPr>
  </w:style>
  <w:style w:type="paragraph" w:customStyle="1" w:styleId="1b">
    <w:name w:val="Знак Знак1 Знак Знак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7">
    <w:name w:val="Знак Знак Знак Знак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paragraph" w:styleId="27">
    <w:name w:val="Body Text Indent 2"/>
    <w:basedOn w:val="a"/>
    <w:link w:val="28"/>
    <w:uiPriority w:val="99"/>
    <w:rsid w:val="00DF6E7A"/>
    <w:pPr>
      <w:widowControl/>
      <w:suppressAutoHyphens w:val="0"/>
      <w:spacing w:after="120" w:line="480" w:lineRule="auto"/>
      <w:ind w:left="283"/>
    </w:pPr>
    <w:rPr>
      <w:rFonts w:ascii="Times New Roman" w:eastAsia="Times New Roman" w:hAnsi="Times New Roman"/>
      <w:kern w:val="0"/>
      <w:lang w:val="x-none"/>
    </w:rPr>
  </w:style>
  <w:style w:type="character" w:customStyle="1" w:styleId="28">
    <w:name w:val="Основной текст с отступом 2 Знак"/>
    <w:link w:val="27"/>
    <w:uiPriority w:val="99"/>
    <w:rsid w:val="00DF6E7A"/>
    <w:rPr>
      <w:rFonts w:ascii="Times New Roman" w:eastAsia="Times New Roman" w:hAnsi="Times New Roman"/>
      <w:sz w:val="24"/>
      <w:szCs w:val="24"/>
      <w:lang w:eastAsia="ar-SA"/>
    </w:rPr>
  </w:style>
  <w:style w:type="paragraph" w:styleId="35">
    <w:name w:val="Body Text Indent 3"/>
    <w:basedOn w:val="a"/>
    <w:link w:val="36"/>
    <w:uiPriority w:val="99"/>
    <w:rsid w:val="00DF6E7A"/>
    <w:pPr>
      <w:widowControl/>
      <w:suppressAutoHyphens w:val="0"/>
      <w:spacing w:after="120"/>
      <w:ind w:left="283"/>
    </w:pPr>
    <w:rPr>
      <w:rFonts w:ascii="Times New Roman" w:eastAsia="Times New Roman" w:hAnsi="Times New Roman"/>
      <w:kern w:val="0"/>
      <w:sz w:val="16"/>
      <w:szCs w:val="16"/>
      <w:lang w:val="x-none"/>
    </w:rPr>
  </w:style>
  <w:style w:type="character" w:customStyle="1" w:styleId="36">
    <w:name w:val="Основной текст с отступом 3 Знак"/>
    <w:link w:val="35"/>
    <w:uiPriority w:val="99"/>
    <w:rsid w:val="00DF6E7A"/>
    <w:rPr>
      <w:rFonts w:ascii="Times New Roman" w:eastAsia="Times New Roman" w:hAnsi="Times New Roman"/>
      <w:sz w:val="16"/>
      <w:szCs w:val="16"/>
      <w:lang w:eastAsia="ar-SA"/>
    </w:rPr>
  </w:style>
  <w:style w:type="paragraph" w:customStyle="1" w:styleId="CharCharCarCharCarCharCarCharCarCharCharCharCarCharCharChar">
    <w:name w:val="Char Char Car Char Car Char Car Char Car Char Char Char Car Char Char Char"/>
    <w:basedOn w:val="a"/>
    <w:rsid w:val="00DF6E7A"/>
    <w:pPr>
      <w:widowControl/>
      <w:suppressAutoHyphens w:val="0"/>
      <w:autoSpaceDE w:val="0"/>
      <w:autoSpaceDN w:val="0"/>
      <w:spacing w:after="160" w:line="240" w:lineRule="exact"/>
    </w:pPr>
    <w:rPr>
      <w:rFonts w:eastAsia="Times New Roman" w:cs="Arial"/>
      <w:kern w:val="0"/>
      <w:sz w:val="20"/>
      <w:szCs w:val="20"/>
      <w:lang w:val="en-US" w:eastAsia="en-US"/>
    </w:rPr>
  </w:style>
  <w:style w:type="paragraph" w:customStyle="1" w:styleId="aff8">
    <w:name w:val="Знак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1c">
    <w:name w:val="Обычный1"/>
    <w:rsid w:val="00DF6E7A"/>
    <w:pPr>
      <w:widowControl w:val="0"/>
      <w:jc w:val="both"/>
    </w:pPr>
    <w:rPr>
      <w:rFonts w:ascii="Times New Roman" w:eastAsia="Times New Roman" w:hAnsi="Times New Roman"/>
    </w:rPr>
  </w:style>
  <w:style w:type="character" w:customStyle="1" w:styleId="spelle">
    <w:name w:val="spelle"/>
    <w:rsid w:val="00DF6E7A"/>
  </w:style>
  <w:style w:type="character" w:customStyle="1" w:styleId="grame">
    <w:name w:val="grame"/>
    <w:rsid w:val="00DF6E7A"/>
  </w:style>
  <w:style w:type="paragraph" w:customStyle="1" w:styleId="aff9">
    <w:name w:val="a"/>
    <w:basedOn w:val="a"/>
    <w:rsid w:val="00DF6E7A"/>
    <w:pPr>
      <w:widowControl/>
      <w:suppressAutoHyphens w:val="0"/>
      <w:spacing w:before="100" w:beforeAutospacing="1" w:after="100" w:afterAutospacing="1"/>
    </w:pPr>
    <w:rPr>
      <w:rFonts w:ascii="Times New Roman" w:eastAsia="Times New Roman" w:hAnsi="Times New Roman"/>
      <w:kern w:val="0"/>
      <w:lang w:eastAsia="ru-RU"/>
    </w:rPr>
  </w:style>
  <w:style w:type="paragraph" w:customStyle="1" w:styleId="Iauiue">
    <w:name w:val="Iau.iue"/>
    <w:basedOn w:val="a"/>
    <w:next w:val="a"/>
    <w:rsid w:val="00DF6E7A"/>
    <w:pPr>
      <w:widowControl/>
      <w:suppressAutoHyphens w:val="0"/>
      <w:autoSpaceDE w:val="0"/>
      <w:autoSpaceDN w:val="0"/>
      <w:adjustRightInd w:val="0"/>
    </w:pPr>
    <w:rPr>
      <w:rFonts w:ascii="Times New Roman" w:eastAsia="Times New Roman" w:hAnsi="Times New Roman"/>
      <w:kern w:val="0"/>
      <w:lang w:eastAsia="ru-RU"/>
    </w:rPr>
  </w:style>
  <w:style w:type="table" w:styleId="affa">
    <w:name w:val="Table Grid"/>
    <w:basedOn w:val="a3"/>
    <w:rsid w:val="00DF6E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Знак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character" w:customStyle="1" w:styleId="61">
    <w:name w:val="Знак6 Знак Знак1"/>
    <w:semiHidden/>
    <w:locked/>
    <w:rsid w:val="00DF6E7A"/>
    <w:rPr>
      <w:lang w:val="ru-RU" w:eastAsia="ru-RU" w:bidi="ar-SA"/>
    </w:rPr>
  </w:style>
  <w:style w:type="character" w:customStyle="1" w:styleId="normalchar1">
    <w:name w:val="normal__char1"/>
    <w:rsid w:val="00DF6E7A"/>
    <w:rPr>
      <w:rFonts w:ascii="Calibri" w:hAnsi="Calibri" w:hint="default"/>
      <w:sz w:val="22"/>
      <w:szCs w:val="22"/>
    </w:rPr>
  </w:style>
  <w:style w:type="paragraph" w:customStyle="1" w:styleId="1d">
    <w:name w:val="Абзац списка1"/>
    <w:basedOn w:val="a"/>
    <w:rsid w:val="00DF6E7A"/>
    <w:pPr>
      <w:widowControl/>
      <w:suppressAutoHyphens w:val="0"/>
      <w:ind w:left="720"/>
      <w:contextualSpacing/>
    </w:pPr>
    <w:rPr>
      <w:rFonts w:ascii="Times New Roman" w:eastAsia="Calibri" w:hAnsi="Times New Roman"/>
      <w:kern w:val="0"/>
      <w:lang w:eastAsia="ru-RU"/>
    </w:rPr>
  </w:style>
  <w:style w:type="paragraph" w:customStyle="1" w:styleId="affc">
    <w:name w:val="Знак Знак Знак Знак"/>
    <w:basedOn w:val="a"/>
    <w:rsid w:val="00DF6E7A"/>
    <w:pPr>
      <w:widowControl/>
      <w:suppressAutoHyphens w:val="0"/>
      <w:spacing w:before="100" w:beforeAutospacing="1" w:after="100" w:afterAutospacing="1"/>
    </w:pPr>
    <w:rPr>
      <w:rFonts w:ascii="Times New Roman" w:eastAsia="Times New Roman" w:hAnsi="Times New Roman"/>
      <w:color w:val="000000"/>
      <w:kern w:val="0"/>
      <w:u w:color="000000"/>
      <w:lang w:val="en-US" w:eastAsia="en-US"/>
    </w:rPr>
  </w:style>
  <w:style w:type="paragraph" w:customStyle="1" w:styleId="1e">
    <w:name w:val="Номер 1"/>
    <w:basedOn w:val="1"/>
    <w:qFormat/>
    <w:rsid w:val="00DF6E7A"/>
    <w:pPr>
      <w:widowControl/>
      <w:numPr>
        <w:numId w:val="0"/>
      </w:numPr>
      <w:autoSpaceDE w:val="0"/>
      <w:autoSpaceDN w:val="0"/>
      <w:adjustRightInd w:val="0"/>
      <w:spacing w:before="360" w:after="240" w:line="360" w:lineRule="auto"/>
      <w:jc w:val="center"/>
    </w:pPr>
    <w:rPr>
      <w:rFonts w:ascii="Times New Roman" w:eastAsia="Times New Roman" w:hAnsi="Times New Roman"/>
      <w:bCs w:val="0"/>
      <w:kern w:val="0"/>
      <w:sz w:val="28"/>
      <w:szCs w:val="20"/>
      <w:lang w:eastAsia="ru-RU"/>
    </w:rPr>
  </w:style>
  <w:style w:type="paragraph" w:customStyle="1" w:styleId="Iauiue0">
    <w:name w:val="Iau?iue"/>
    <w:rsid w:val="00DF6E7A"/>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9">
    <w:name w:val="Номер 2"/>
    <w:basedOn w:val="3"/>
    <w:qFormat/>
    <w:rsid w:val="00DF6E7A"/>
    <w:pPr>
      <w:tabs>
        <w:tab w:val="clear" w:pos="720"/>
      </w:tabs>
      <w:suppressAutoHyphens w:val="0"/>
      <w:spacing w:before="120" w:after="120" w:line="360" w:lineRule="auto"/>
      <w:ind w:left="0"/>
      <w:jc w:val="center"/>
    </w:pPr>
    <w:rPr>
      <w:rFonts w:cs="Arial"/>
      <w:szCs w:val="28"/>
      <w:lang w:eastAsia="ru-RU"/>
    </w:rPr>
  </w:style>
  <w:style w:type="paragraph" w:customStyle="1" w:styleId="220">
    <w:name w:val="Основной текст 22"/>
    <w:basedOn w:val="a"/>
    <w:rsid w:val="00DF6E7A"/>
    <w:pPr>
      <w:widowControl/>
      <w:suppressAutoHyphens w:val="0"/>
      <w:ind w:firstLine="709"/>
      <w:jc w:val="both"/>
    </w:pPr>
    <w:rPr>
      <w:rFonts w:ascii="Times New Roman" w:eastAsia="Times New Roman" w:hAnsi="Times New Roman"/>
      <w:kern w:val="0"/>
      <w:lang w:eastAsia="ru-RU"/>
    </w:rPr>
  </w:style>
  <w:style w:type="paragraph" w:customStyle="1" w:styleId="221">
    <w:name w:val="Основной текст с отступом 22"/>
    <w:basedOn w:val="a"/>
    <w:rsid w:val="00DF6E7A"/>
    <w:pPr>
      <w:widowControl/>
      <w:suppressAutoHyphens w:val="0"/>
      <w:ind w:firstLine="709"/>
      <w:jc w:val="both"/>
    </w:pPr>
    <w:rPr>
      <w:rFonts w:ascii="Times New Roman" w:eastAsia="Times New Roman" w:hAnsi="Times New Roman"/>
      <w:kern w:val="0"/>
      <w:sz w:val="22"/>
      <w:szCs w:val="20"/>
      <w:lang w:eastAsia="ru-RU"/>
    </w:rPr>
  </w:style>
  <w:style w:type="character" w:customStyle="1" w:styleId="FontStyle37">
    <w:name w:val="Font Style37"/>
    <w:rsid w:val="00DF6E7A"/>
    <w:rPr>
      <w:rFonts w:ascii="Times New Roman" w:hAnsi="Times New Roman" w:cs="Times New Roman"/>
      <w:sz w:val="20"/>
      <w:szCs w:val="20"/>
    </w:rPr>
  </w:style>
  <w:style w:type="paragraph" w:customStyle="1" w:styleId="Style3">
    <w:name w:val="Style3"/>
    <w:basedOn w:val="a"/>
    <w:rsid w:val="00DF6E7A"/>
    <w:pPr>
      <w:suppressAutoHyphens w:val="0"/>
      <w:autoSpaceDE w:val="0"/>
      <w:autoSpaceDN w:val="0"/>
      <w:adjustRightInd w:val="0"/>
      <w:spacing w:line="293" w:lineRule="exact"/>
      <w:ind w:firstLine="504"/>
      <w:jc w:val="both"/>
    </w:pPr>
    <w:rPr>
      <w:rFonts w:ascii="Times New Roman" w:eastAsia="Times New Roman" w:hAnsi="Times New Roman"/>
      <w:kern w:val="0"/>
      <w:lang w:eastAsia="ru-RU"/>
    </w:rPr>
  </w:style>
  <w:style w:type="paragraph" w:customStyle="1" w:styleId="Style1">
    <w:name w:val="Style1"/>
    <w:basedOn w:val="a"/>
    <w:rsid w:val="00DF6E7A"/>
    <w:pPr>
      <w:suppressAutoHyphens w:val="0"/>
      <w:autoSpaceDE w:val="0"/>
      <w:autoSpaceDN w:val="0"/>
      <w:adjustRightInd w:val="0"/>
      <w:spacing w:line="298" w:lineRule="exact"/>
      <w:ind w:firstLine="514"/>
      <w:jc w:val="both"/>
    </w:pPr>
    <w:rPr>
      <w:rFonts w:ascii="Times New Roman" w:eastAsia="Times New Roman" w:hAnsi="Times New Roman"/>
      <w:kern w:val="0"/>
      <w:lang w:eastAsia="ru-RU"/>
    </w:rPr>
  </w:style>
  <w:style w:type="paragraph" w:customStyle="1" w:styleId="BodyText21">
    <w:name w:val="Body Text 21"/>
    <w:basedOn w:val="a"/>
    <w:rsid w:val="00DF6E7A"/>
    <w:pPr>
      <w:widowControl/>
      <w:suppressAutoHyphens w:val="0"/>
      <w:ind w:firstLine="709"/>
      <w:jc w:val="both"/>
    </w:pPr>
    <w:rPr>
      <w:rFonts w:ascii="Times New Roman" w:eastAsia="Times New Roman" w:hAnsi="Times New Roman"/>
      <w:kern w:val="0"/>
      <w:lang w:eastAsia="ru-RU"/>
    </w:rPr>
  </w:style>
  <w:style w:type="paragraph" w:styleId="37">
    <w:name w:val="Body Text 3"/>
    <w:basedOn w:val="a"/>
    <w:link w:val="38"/>
    <w:uiPriority w:val="99"/>
    <w:rsid w:val="00DF6E7A"/>
    <w:pPr>
      <w:widowControl/>
      <w:suppressAutoHyphens w:val="0"/>
      <w:spacing w:after="120"/>
    </w:pPr>
    <w:rPr>
      <w:rFonts w:ascii="Times New Roman" w:eastAsia="Times New Roman" w:hAnsi="Times New Roman"/>
      <w:kern w:val="0"/>
      <w:sz w:val="16"/>
      <w:szCs w:val="16"/>
      <w:lang w:val="de-DE"/>
    </w:rPr>
  </w:style>
  <w:style w:type="character" w:customStyle="1" w:styleId="38">
    <w:name w:val="Основной текст 3 Знак"/>
    <w:link w:val="37"/>
    <w:uiPriority w:val="99"/>
    <w:rsid w:val="00DF6E7A"/>
    <w:rPr>
      <w:rFonts w:ascii="Times New Roman" w:eastAsia="Times New Roman" w:hAnsi="Times New Roman"/>
      <w:sz w:val="16"/>
      <w:szCs w:val="16"/>
      <w:lang w:val="de-DE" w:eastAsia="ar-SA"/>
    </w:rPr>
  </w:style>
  <w:style w:type="paragraph" w:styleId="affd">
    <w:name w:val="caption"/>
    <w:basedOn w:val="a"/>
    <w:next w:val="a"/>
    <w:qFormat/>
    <w:rsid w:val="00DF6E7A"/>
    <w:pPr>
      <w:shd w:val="clear" w:color="auto" w:fill="FFFFFF"/>
      <w:suppressAutoHyphens w:val="0"/>
      <w:spacing w:after="120" w:line="360" w:lineRule="auto"/>
      <w:ind w:right="398"/>
      <w:jc w:val="center"/>
    </w:pPr>
    <w:rPr>
      <w:rFonts w:ascii="Times New Roman" w:eastAsia="Times New Roman" w:hAnsi="Times New Roman"/>
      <w:b/>
      <w:color w:val="000000"/>
      <w:kern w:val="0"/>
      <w:lang w:eastAsia="zh-CN"/>
    </w:rPr>
  </w:style>
  <w:style w:type="paragraph" w:customStyle="1" w:styleId="affe">
    <w:name w:val="Стиль"/>
    <w:rsid w:val="00DF6E7A"/>
    <w:pPr>
      <w:widowControl w:val="0"/>
      <w:autoSpaceDE w:val="0"/>
      <w:autoSpaceDN w:val="0"/>
      <w:adjustRightInd w:val="0"/>
    </w:pPr>
    <w:rPr>
      <w:rFonts w:ascii="Times New Roman" w:eastAsia="Times New Roman" w:hAnsi="Times New Roman"/>
      <w:sz w:val="24"/>
      <w:szCs w:val="24"/>
    </w:rPr>
  </w:style>
  <w:style w:type="character" w:styleId="afff">
    <w:name w:val="annotation reference"/>
    <w:rsid w:val="00DF6E7A"/>
    <w:rPr>
      <w:sz w:val="16"/>
      <w:szCs w:val="16"/>
    </w:rPr>
  </w:style>
  <w:style w:type="paragraph" w:customStyle="1" w:styleId="Iniiaiieoaeno21">
    <w:name w:val="Iniiaiie oaeno 21"/>
    <w:basedOn w:val="a"/>
    <w:rsid w:val="00DF6E7A"/>
    <w:pPr>
      <w:suppressAutoHyphens w:val="0"/>
      <w:autoSpaceDE w:val="0"/>
      <w:autoSpaceDN w:val="0"/>
      <w:spacing w:line="360" w:lineRule="auto"/>
      <w:jc w:val="both"/>
    </w:pPr>
    <w:rPr>
      <w:rFonts w:ascii="Times New Roman" w:eastAsia="SimSun" w:hAnsi="Times New Roman"/>
      <w:kern w:val="0"/>
      <w:lang w:eastAsia="zh-CN"/>
    </w:rPr>
  </w:style>
  <w:style w:type="paragraph" w:customStyle="1" w:styleId="afff0">
    <w:name w:val="Знак"/>
    <w:basedOn w:val="a"/>
    <w:rsid w:val="00DF6E7A"/>
    <w:pPr>
      <w:widowControl/>
      <w:suppressAutoHyphens w:val="0"/>
      <w:spacing w:before="100" w:beforeAutospacing="1" w:after="100" w:afterAutospacing="1"/>
    </w:pPr>
    <w:rPr>
      <w:rFonts w:ascii="Times New Roman" w:eastAsia="Times New Roman" w:hAnsi="Times New Roman"/>
      <w:color w:val="000000"/>
      <w:kern w:val="0"/>
      <w:u w:color="000000"/>
      <w:lang w:val="en-US" w:eastAsia="en-US"/>
    </w:rPr>
  </w:style>
  <w:style w:type="paragraph" w:customStyle="1" w:styleId="afff1">
    <w:name w:val="Знак Знак Знак Знак Знак Знак Знак Знак Знак Знак Знак Знак Знак Знак Знак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f2">
    <w:name w:val="Новый"/>
    <w:basedOn w:val="a"/>
    <w:rsid w:val="00DF6E7A"/>
    <w:pPr>
      <w:widowControl/>
      <w:suppressAutoHyphens w:val="0"/>
      <w:spacing w:line="360" w:lineRule="auto"/>
      <w:ind w:firstLine="454"/>
      <w:jc w:val="both"/>
    </w:pPr>
    <w:rPr>
      <w:rFonts w:ascii="Times New Roman" w:eastAsia="Times New Roman" w:hAnsi="Times New Roman"/>
      <w:kern w:val="0"/>
      <w:sz w:val="28"/>
      <w:lang w:eastAsia="en-US" w:bidi="en-US"/>
    </w:rPr>
  </w:style>
  <w:style w:type="character" w:customStyle="1" w:styleId="afff3">
    <w:name w:val="Без интервала Знак"/>
    <w:aliases w:val="основа Знак"/>
    <w:uiPriority w:val="1"/>
    <w:rsid w:val="00DF6E7A"/>
    <w:rPr>
      <w:sz w:val="24"/>
      <w:szCs w:val="32"/>
    </w:rPr>
  </w:style>
  <w:style w:type="paragraph" w:styleId="2a">
    <w:name w:val="Quote"/>
    <w:basedOn w:val="a"/>
    <w:next w:val="a"/>
    <w:link w:val="2b"/>
    <w:qFormat/>
    <w:rsid w:val="00DF6E7A"/>
    <w:pPr>
      <w:widowControl/>
      <w:suppressAutoHyphens w:val="0"/>
      <w:ind w:firstLine="709"/>
      <w:jc w:val="both"/>
    </w:pPr>
    <w:rPr>
      <w:rFonts w:ascii="Times New Roman" w:eastAsia="Times New Roman" w:hAnsi="Times New Roman"/>
      <w:i/>
      <w:kern w:val="0"/>
      <w:lang w:val="x-none" w:eastAsia="en-US" w:bidi="en-US"/>
    </w:rPr>
  </w:style>
  <w:style w:type="character" w:customStyle="1" w:styleId="2b">
    <w:name w:val="Цитата 2 Знак"/>
    <w:link w:val="2a"/>
    <w:rsid w:val="00DF6E7A"/>
    <w:rPr>
      <w:rFonts w:ascii="Times New Roman" w:eastAsia="Times New Roman" w:hAnsi="Times New Roman"/>
      <w:i/>
      <w:sz w:val="24"/>
      <w:szCs w:val="24"/>
      <w:lang w:eastAsia="en-US" w:bidi="en-US"/>
    </w:rPr>
  </w:style>
  <w:style w:type="paragraph" w:styleId="afff4">
    <w:name w:val="Intense Quote"/>
    <w:basedOn w:val="a"/>
    <w:next w:val="a"/>
    <w:link w:val="afff5"/>
    <w:qFormat/>
    <w:rsid w:val="00DF6E7A"/>
    <w:pPr>
      <w:widowControl/>
      <w:suppressAutoHyphens w:val="0"/>
      <w:ind w:left="720" w:right="720" w:firstLine="709"/>
      <w:jc w:val="both"/>
    </w:pPr>
    <w:rPr>
      <w:rFonts w:ascii="Times New Roman" w:eastAsia="Times New Roman" w:hAnsi="Times New Roman"/>
      <w:b/>
      <w:i/>
      <w:kern w:val="0"/>
      <w:szCs w:val="22"/>
      <w:lang w:val="x-none" w:eastAsia="en-US" w:bidi="en-US"/>
    </w:rPr>
  </w:style>
  <w:style w:type="character" w:customStyle="1" w:styleId="afff5">
    <w:name w:val="Выделенная цитата Знак"/>
    <w:link w:val="afff4"/>
    <w:rsid w:val="00DF6E7A"/>
    <w:rPr>
      <w:rFonts w:ascii="Times New Roman" w:eastAsia="Times New Roman" w:hAnsi="Times New Roman"/>
      <w:b/>
      <w:i/>
      <w:sz w:val="24"/>
      <w:szCs w:val="22"/>
      <w:lang w:eastAsia="en-US" w:bidi="en-US"/>
    </w:rPr>
  </w:style>
  <w:style w:type="character" w:styleId="afff6">
    <w:name w:val="Subtle Emphasis"/>
    <w:qFormat/>
    <w:rsid w:val="00DF6E7A"/>
    <w:rPr>
      <w:i/>
      <w:color w:val="5A5A5A"/>
    </w:rPr>
  </w:style>
  <w:style w:type="character" w:styleId="afff7">
    <w:name w:val="Intense Emphasis"/>
    <w:qFormat/>
    <w:rsid w:val="00DF6E7A"/>
    <w:rPr>
      <w:b/>
      <w:i/>
      <w:sz w:val="24"/>
      <w:szCs w:val="24"/>
      <w:u w:val="single"/>
    </w:rPr>
  </w:style>
  <w:style w:type="character" w:styleId="afff8">
    <w:name w:val="Subtle Reference"/>
    <w:qFormat/>
    <w:rsid w:val="00DF6E7A"/>
    <w:rPr>
      <w:sz w:val="24"/>
      <w:szCs w:val="24"/>
      <w:u w:val="single"/>
    </w:rPr>
  </w:style>
  <w:style w:type="character" w:styleId="afff9">
    <w:name w:val="Intense Reference"/>
    <w:qFormat/>
    <w:rsid w:val="00DF6E7A"/>
    <w:rPr>
      <w:b/>
      <w:sz w:val="24"/>
      <w:u w:val="single"/>
    </w:rPr>
  </w:style>
  <w:style w:type="character" w:styleId="afffa">
    <w:name w:val="Book Title"/>
    <w:qFormat/>
    <w:rsid w:val="00DF6E7A"/>
    <w:rPr>
      <w:rFonts w:ascii="Arial" w:eastAsia="Times New Roman" w:hAnsi="Arial"/>
      <w:b/>
      <w:i/>
      <w:sz w:val="24"/>
      <w:szCs w:val="24"/>
    </w:rPr>
  </w:style>
  <w:style w:type="paragraph" w:styleId="afffb">
    <w:name w:val="TOC Heading"/>
    <w:basedOn w:val="1"/>
    <w:next w:val="a"/>
    <w:uiPriority w:val="39"/>
    <w:qFormat/>
    <w:rsid w:val="00DF6E7A"/>
    <w:pPr>
      <w:widowControl/>
      <w:numPr>
        <w:numId w:val="0"/>
      </w:numPr>
      <w:suppressAutoHyphens w:val="0"/>
      <w:spacing w:after="60"/>
      <w:jc w:val="center"/>
      <w:outlineLvl w:val="9"/>
    </w:pPr>
    <w:rPr>
      <w:rFonts w:ascii="Arial" w:eastAsia="Times New Roman" w:hAnsi="Arial"/>
      <w:kern w:val="32"/>
      <w:sz w:val="32"/>
      <w:szCs w:val="32"/>
      <w:lang w:eastAsia="en-US" w:bidi="en-US"/>
    </w:rPr>
  </w:style>
  <w:style w:type="character" w:customStyle="1" w:styleId="apple-style-span">
    <w:name w:val="apple-style-span"/>
    <w:rsid w:val="00DF6E7A"/>
  </w:style>
  <w:style w:type="paragraph" w:customStyle="1" w:styleId="CompanyName">
    <w:name w:val="Company Name"/>
    <w:basedOn w:val="ad"/>
    <w:rsid w:val="00DF6E7A"/>
    <w:pPr>
      <w:suppressAutoHyphens w:val="0"/>
      <w:ind w:left="634"/>
    </w:pPr>
    <w:rPr>
      <w:rFonts w:ascii="Cambria" w:eastAsia="Times New Roman" w:hAnsi="Cambria" w:cs="Cambria"/>
      <w:caps/>
      <w:spacing w:val="20"/>
      <w:kern w:val="0"/>
      <w:sz w:val="18"/>
      <w:lang w:eastAsia="zh-TW"/>
    </w:rPr>
  </w:style>
  <w:style w:type="paragraph" w:customStyle="1" w:styleId="AuthorsName">
    <w:name w:val="Author's Name"/>
    <w:basedOn w:val="ad"/>
    <w:rsid w:val="00DF6E7A"/>
    <w:pPr>
      <w:suppressAutoHyphens w:val="0"/>
      <w:ind w:left="634"/>
    </w:pPr>
    <w:rPr>
      <w:rFonts w:ascii="Cambria" w:eastAsia="Times New Roman" w:hAnsi="Cambria" w:cs="Cambria"/>
      <w:kern w:val="0"/>
      <w:sz w:val="18"/>
      <w:lang w:eastAsia="zh-TW"/>
    </w:rPr>
  </w:style>
  <w:style w:type="paragraph" w:customStyle="1" w:styleId="DocumentDate">
    <w:name w:val="Document Date"/>
    <w:basedOn w:val="ad"/>
    <w:rsid w:val="00DF6E7A"/>
    <w:pPr>
      <w:suppressAutoHyphens w:val="0"/>
      <w:ind w:left="634"/>
    </w:pPr>
    <w:rPr>
      <w:rFonts w:ascii="Cambria" w:eastAsia="Times New Roman" w:hAnsi="Cambria" w:cs="Cambria"/>
      <w:caps/>
      <w:color w:val="7F7F7F"/>
      <w:kern w:val="0"/>
      <w:sz w:val="16"/>
      <w:lang w:eastAsia="zh-TW"/>
    </w:rPr>
  </w:style>
  <w:style w:type="paragraph" w:customStyle="1" w:styleId="Abstract">
    <w:name w:val="Abstract"/>
    <w:basedOn w:val="a"/>
    <w:link w:val="Abstract0"/>
    <w:rsid w:val="00DF6E7A"/>
    <w:pPr>
      <w:suppressAutoHyphens w:val="0"/>
      <w:autoSpaceDE w:val="0"/>
      <w:autoSpaceDN w:val="0"/>
      <w:adjustRightInd w:val="0"/>
      <w:spacing w:line="360" w:lineRule="auto"/>
      <w:ind w:firstLine="454"/>
      <w:jc w:val="both"/>
    </w:pPr>
    <w:rPr>
      <w:rFonts w:ascii="Times New Roman" w:eastAsia="@Arial Unicode MS" w:hAnsi="Times New Roman"/>
      <w:kern w:val="0"/>
      <w:sz w:val="28"/>
      <w:szCs w:val="28"/>
      <w:lang w:val="x-none" w:eastAsia="x-none"/>
    </w:rPr>
  </w:style>
  <w:style w:type="paragraph" w:customStyle="1" w:styleId="afffc">
    <w:name w:val="Аннотации"/>
    <w:basedOn w:val="a"/>
    <w:rsid w:val="00DF6E7A"/>
    <w:pPr>
      <w:widowControl/>
      <w:suppressAutoHyphens w:val="0"/>
      <w:ind w:firstLine="284"/>
      <w:jc w:val="both"/>
    </w:pPr>
    <w:rPr>
      <w:rFonts w:ascii="Times New Roman" w:eastAsia="Times New Roman" w:hAnsi="Times New Roman"/>
      <w:kern w:val="0"/>
      <w:sz w:val="22"/>
      <w:szCs w:val="20"/>
      <w:lang w:eastAsia="ru-RU"/>
    </w:rPr>
  </w:style>
  <w:style w:type="paragraph" w:styleId="afffd">
    <w:name w:val="Plain Text"/>
    <w:basedOn w:val="a"/>
    <w:link w:val="afffe"/>
    <w:rsid w:val="00DF6E7A"/>
    <w:pPr>
      <w:widowControl/>
      <w:suppressAutoHyphens w:val="0"/>
    </w:pPr>
    <w:rPr>
      <w:rFonts w:ascii="Courier New" w:eastAsia="Times New Roman" w:hAnsi="Courier New"/>
      <w:kern w:val="0"/>
      <w:sz w:val="20"/>
      <w:szCs w:val="20"/>
      <w:lang w:val="x-none"/>
    </w:rPr>
  </w:style>
  <w:style w:type="character" w:customStyle="1" w:styleId="afffe">
    <w:name w:val="Текст Знак"/>
    <w:link w:val="afffd"/>
    <w:rsid w:val="00DF6E7A"/>
    <w:rPr>
      <w:rFonts w:ascii="Courier New" w:eastAsia="Times New Roman" w:hAnsi="Courier New"/>
      <w:lang w:eastAsia="ar-SA"/>
    </w:rPr>
  </w:style>
  <w:style w:type="paragraph" w:customStyle="1" w:styleId="1f">
    <w:name w:val="Стиль1"/>
    <w:rsid w:val="00DF6E7A"/>
    <w:pPr>
      <w:spacing w:line="360" w:lineRule="auto"/>
      <w:ind w:firstLine="720"/>
      <w:jc w:val="both"/>
    </w:pPr>
    <w:rPr>
      <w:rFonts w:ascii="Times New Roman" w:eastAsia="Times New Roman" w:hAnsi="Times New Roman"/>
      <w:sz w:val="24"/>
    </w:rPr>
  </w:style>
  <w:style w:type="character" w:customStyle="1" w:styleId="affff">
    <w:name w:val="Методика подзаголовок"/>
    <w:rsid w:val="00DF6E7A"/>
    <w:rPr>
      <w:rFonts w:ascii="Times New Roman" w:hAnsi="Times New Roman"/>
      <w:b/>
      <w:bCs/>
      <w:spacing w:val="30"/>
    </w:rPr>
  </w:style>
  <w:style w:type="paragraph" w:customStyle="1" w:styleId="affff0">
    <w:name w:val="текст сноски"/>
    <w:basedOn w:val="a"/>
    <w:rsid w:val="00DF6E7A"/>
    <w:pPr>
      <w:suppressAutoHyphens w:val="0"/>
    </w:pPr>
    <w:rPr>
      <w:rFonts w:ascii="Gelvetsky 12pt" w:eastAsia="Times New Roman" w:hAnsi="Gelvetsky 12pt" w:cs="Gelvetsky 12pt"/>
      <w:kern w:val="0"/>
      <w:lang w:val="en-US" w:eastAsia="ru-RU"/>
    </w:rPr>
  </w:style>
  <w:style w:type="character" w:customStyle="1" w:styleId="affff1">
    <w:name w:val="Схема документа Знак"/>
    <w:link w:val="affff2"/>
    <w:semiHidden/>
    <w:rsid w:val="00DF6E7A"/>
    <w:rPr>
      <w:rFonts w:ascii="Arial" w:hAnsi="Arial"/>
      <w:b/>
      <w:bCs/>
      <w:sz w:val="28"/>
      <w:szCs w:val="26"/>
    </w:rPr>
  </w:style>
  <w:style w:type="character" w:customStyle="1" w:styleId="180">
    <w:name w:val="Знак Знак18"/>
    <w:rsid w:val="00DF6E7A"/>
    <w:rPr>
      <w:rFonts w:ascii="Arial" w:eastAsia="Times New Roman" w:hAnsi="Arial" w:cs="Times New Roman"/>
      <w:b/>
      <w:bCs/>
      <w:kern w:val="32"/>
      <w:sz w:val="32"/>
      <w:szCs w:val="32"/>
    </w:rPr>
  </w:style>
  <w:style w:type="character" w:customStyle="1" w:styleId="170">
    <w:name w:val="Знак Знак17"/>
    <w:rsid w:val="00DF6E7A"/>
    <w:rPr>
      <w:rFonts w:ascii="Arial" w:eastAsia="Times New Roman" w:hAnsi="Arial" w:cs="Times New Roman"/>
      <w:b/>
      <w:bCs/>
      <w:iCs/>
      <w:sz w:val="28"/>
      <w:szCs w:val="28"/>
    </w:rPr>
  </w:style>
  <w:style w:type="character" w:customStyle="1" w:styleId="160">
    <w:name w:val="Знак Знак16"/>
    <w:rsid w:val="00DF6E7A"/>
    <w:rPr>
      <w:rFonts w:ascii="Arial" w:eastAsia="Times New Roman" w:hAnsi="Arial" w:cs="Times New Roman"/>
      <w:b/>
      <w:bCs/>
      <w:sz w:val="24"/>
      <w:szCs w:val="26"/>
    </w:rPr>
  </w:style>
  <w:style w:type="character" w:customStyle="1" w:styleId="1f0">
    <w:name w:val="Подзаголовок Знак1"/>
    <w:rsid w:val="00DF6E7A"/>
    <w:rPr>
      <w:rFonts w:ascii="Arial" w:eastAsia="Arial" w:hAnsi="Arial" w:cs="Times New Roman"/>
      <w:i/>
      <w:iCs/>
      <w:sz w:val="28"/>
      <w:szCs w:val="28"/>
      <w:lang w:eastAsia="ar-SA"/>
    </w:rPr>
  </w:style>
  <w:style w:type="paragraph" w:styleId="affff2">
    <w:name w:val="Document Map"/>
    <w:basedOn w:val="a"/>
    <w:link w:val="affff1"/>
    <w:semiHidden/>
    <w:unhideWhenUsed/>
    <w:rsid w:val="00DF6E7A"/>
    <w:pPr>
      <w:widowControl/>
      <w:suppressAutoHyphens w:val="0"/>
      <w:ind w:firstLine="709"/>
      <w:jc w:val="both"/>
    </w:pPr>
    <w:rPr>
      <w:rFonts w:eastAsia="Calibri"/>
      <w:b/>
      <w:bCs/>
      <w:kern w:val="0"/>
      <w:sz w:val="28"/>
      <w:szCs w:val="26"/>
      <w:lang w:val="x-none" w:eastAsia="x-none"/>
    </w:rPr>
  </w:style>
  <w:style w:type="character" w:customStyle="1" w:styleId="1f1">
    <w:name w:val="Схема документа Знак1"/>
    <w:uiPriority w:val="99"/>
    <w:semiHidden/>
    <w:rsid w:val="00DF6E7A"/>
    <w:rPr>
      <w:rFonts w:ascii="Tahoma" w:eastAsia="Lucida Sans Unicode" w:hAnsi="Tahoma" w:cs="Tahoma"/>
      <w:kern w:val="2"/>
      <w:sz w:val="16"/>
      <w:szCs w:val="16"/>
      <w:lang w:eastAsia="ar-SA"/>
    </w:rPr>
  </w:style>
  <w:style w:type="paragraph" w:styleId="1f2">
    <w:name w:val="toc 1"/>
    <w:basedOn w:val="a"/>
    <w:next w:val="a"/>
    <w:autoRedefine/>
    <w:uiPriority w:val="39"/>
    <w:unhideWhenUsed/>
    <w:rsid w:val="00DF6E7A"/>
    <w:pPr>
      <w:widowControl/>
      <w:tabs>
        <w:tab w:val="right" w:leader="dot" w:pos="9345"/>
      </w:tabs>
      <w:suppressAutoHyphens w:val="0"/>
      <w:spacing w:before="120"/>
    </w:pPr>
    <w:rPr>
      <w:rFonts w:eastAsia="Times New Roman"/>
      <w:b/>
      <w:caps/>
      <w:kern w:val="0"/>
      <w:sz w:val="28"/>
      <w:lang w:eastAsia="en-US" w:bidi="en-US"/>
    </w:rPr>
  </w:style>
  <w:style w:type="paragraph" w:styleId="2c">
    <w:name w:val="toc 2"/>
    <w:basedOn w:val="a"/>
    <w:next w:val="a"/>
    <w:autoRedefine/>
    <w:uiPriority w:val="39"/>
    <w:unhideWhenUsed/>
    <w:rsid w:val="00DF6E7A"/>
    <w:pPr>
      <w:widowControl/>
      <w:tabs>
        <w:tab w:val="right" w:leader="dot" w:pos="9345"/>
      </w:tabs>
      <w:suppressAutoHyphens w:val="0"/>
      <w:spacing w:before="120"/>
      <w:ind w:left="238"/>
    </w:pPr>
    <w:rPr>
      <w:rFonts w:ascii="Times New Roman" w:eastAsia="Times New Roman" w:hAnsi="Times New Roman"/>
      <w:smallCaps/>
      <w:noProof/>
      <w:kern w:val="0"/>
      <w:sz w:val="28"/>
      <w:lang w:eastAsia="en-US" w:bidi="en-US"/>
    </w:rPr>
  </w:style>
  <w:style w:type="paragraph" w:styleId="39">
    <w:name w:val="toc 3"/>
    <w:basedOn w:val="a"/>
    <w:next w:val="a"/>
    <w:autoRedefine/>
    <w:uiPriority w:val="39"/>
    <w:unhideWhenUsed/>
    <w:rsid w:val="00DF6E7A"/>
    <w:pPr>
      <w:widowControl/>
      <w:tabs>
        <w:tab w:val="right" w:leader="dot" w:pos="9345"/>
      </w:tabs>
      <w:suppressAutoHyphens w:val="0"/>
      <w:spacing w:after="100"/>
      <w:ind w:left="482"/>
      <w:contextualSpacing/>
    </w:pPr>
    <w:rPr>
      <w:rFonts w:ascii="Times New Roman" w:eastAsia="Times New Roman" w:hAnsi="Times New Roman"/>
      <w:kern w:val="0"/>
      <w:sz w:val="28"/>
      <w:lang w:eastAsia="en-US" w:bidi="en-US"/>
    </w:rPr>
  </w:style>
  <w:style w:type="paragraph" w:styleId="affff3">
    <w:name w:val="Balloon Text"/>
    <w:basedOn w:val="a"/>
    <w:link w:val="affff4"/>
    <w:uiPriority w:val="99"/>
    <w:semiHidden/>
    <w:unhideWhenUsed/>
    <w:rsid w:val="00DF6E7A"/>
    <w:pPr>
      <w:widowControl/>
      <w:suppressAutoHyphens w:val="0"/>
      <w:ind w:firstLine="709"/>
      <w:jc w:val="both"/>
    </w:pPr>
    <w:rPr>
      <w:rFonts w:ascii="Tahoma" w:eastAsia="Times New Roman" w:hAnsi="Tahoma" w:cs="Tahoma"/>
      <w:kern w:val="0"/>
      <w:sz w:val="16"/>
      <w:szCs w:val="16"/>
      <w:lang w:val="x-none" w:eastAsia="en-US" w:bidi="en-US"/>
    </w:rPr>
  </w:style>
  <w:style w:type="character" w:customStyle="1" w:styleId="affff4">
    <w:name w:val="Текст выноски Знак"/>
    <w:link w:val="affff3"/>
    <w:uiPriority w:val="99"/>
    <w:semiHidden/>
    <w:rsid w:val="00DF6E7A"/>
    <w:rPr>
      <w:rFonts w:ascii="Tahoma" w:eastAsia="Times New Roman" w:hAnsi="Tahoma" w:cs="Tahoma"/>
      <w:sz w:val="16"/>
      <w:szCs w:val="16"/>
      <w:lang w:eastAsia="en-US" w:bidi="en-US"/>
    </w:rPr>
  </w:style>
  <w:style w:type="paragraph" w:styleId="41">
    <w:name w:val="toc 4"/>
    <w:basedOn w:val="a"/>
    <w:next w:val="a"/>
    <w:autoRedefine/>
    <w:unhideWhenUsed/>
    <w:rsid w:val="00DF6E7A"/>
    <w:pPr>
      <w:widowControl/>
      <w:suppressAutoHyphens w:val="0"/>
      <w:spacing w:after="100" w:line="276" w:lineRule="auto"/>
      <w:ind w:left="660"/>
    </w:pPr>
    <w:rPr>
      <w:rFonts w:ascii="Times New Roman" w:eastAsia="Times New Roman" w:hAnsi="Times New Roman"/>
      <w:kern w:val="0"/>
      <w:sz w:val="22"/>
      <w:szCs w:val="22"/>
      <w:lang w:eastAsia="ru-RU"/>
    </w:rPr>
  </w:style>
  <w:style w:type="paragraph" w:styleId="51">
    <w:name w:val="toc 5"/>
    <w:basedOn w:val="a"/>
    <w:next w:val="a"/>
    <w:autoRedefine/>
    <w:unhideWhenUsed/>
    <w:rsid w:val="00DF6E7A"/>
    <w:pPr>
      <w:widowControl/>
      <w:suppressAutoHyphens w:val="0"/>
      <w:spacing w:after="100" w:line="276" w:lineRule="auto"/>
      <w:ind w:left="880"/>
    </w:pPr>
    <w:rPr>
      <w:rFonts w:ascii="Times New Roman" w:eastAsia="Times New Roman" w:hAnsi="Times New Roman"/>
      <w:kern w:val="0"/>
      <w:sz w:val="22"/>
      <w:szCs w:val="22"/>
      <w:lang w:eastAsia="ru-RU"/>
    </w:rPr>
  </w:style>
  <w:style w:type="paragraph" w:styleId="62">
    <w:name w:val="toc 6"/>
    <w:basedOn w:val="a"/>
    <w:next w:val="a"/>
    <w:autoRedefine/>
    <w:unhideWhenUsed/>
    <w:rsid w:val="00DF6E7A"/>
    <w:pPr>
      <w:widowControl/>
      <w:suppressAutoHyphens w:val="0"/>
      <w:spacing w:after="100" w:line="276" w:lineRule="auto"/>
      <w:ind w:left="1100"/>
    </w:pPr>
    <w:rPr>
      <w:rFonts w:ascii="Times New Roman" w:eastAsia="Times New Roman" w:hAnsi="Times New Roman"/>
      <w:kern w:val="0"/>
      <w:sz w:val="22"/>
      <w:szCs w:val="22"/>
      <w:lang w:eastAsia="ru-RU"/>
    </w:rPr>
  </w:style>
  <w:style w:type="paragraph" w:styleId="71">
    <w:name w:val="toc 7"/>
    <w:basedOn w:val="a"/>
    <w:next w:val="a"/>
    <w:autoRedefine/>
    <w:unhideWhenUsed/>
    <w:rsid w:val="00DF6E7A"/>
    <w:pPr>
      <w:widowControl/>
      <w:suppressAutoHyphens w:val="0"/>
      <w:spacing w:after="100" w:line="276" w:lineRule="auto"/>
      <w:ind w:left="1320"/>
    </w:pPr>
    <w:rPr>
      <w:rFonts w:ascii="Times New Roman" w:eastAsia="Times New Roman" w:hAnsi="Times New Roman"/>
      <w:kern w:val="0"/>
      <w:sz w:val="22"/>
      <w:szCs w:val="22"/>
      <w:lang w:eastAsia="ru-RU"/>
    </w:rPr>
  </w:style>
  <w:style w:type="paragraph" w:styleId="81">
    <w:name w:val="toc 8"/>
    <w:basedOn w:val="a"/>
    <w:next w:val="a"/>
    <w:autoRedefine/>
    <w:unhideWhenUsed/>
    <w:rsid w:val="00DF6E7A"/>
    <w:pPr>
      <w:widowControl/>
      <w:suppressAutoHyphens w:val="0"/>
      <w:spacing w:after="100" w:line="276" w:lineRule="auto"/>
      <w:ind w:left="1540"/>
    </w:pPr>
    <w:rPr>
      <w:rFonts w:ascii="Times New Roman" w:eastAsia="Times New Roman" w:hAnsi="Times New Roman"/>
      <w:kern w:val="0"/>
      <w:sz w:val="22"/>
      <w:szCs w:val="22"/>
      <w:lang w:eastAsia="ru-RU"/>
    </w:rPr>
  </w:style>
  <w:style w:type="paragraph" w:styleId="91">
    <w:name w:val="toc 9"/>
    <w:basedOn w:val="a"/>
    <w:next w:val="a"/>
    <w:autoRedefine/>
    <w:unhideWhenUsed/>
    <w:rsid w:val="00DF6E7A"/>
    <w:pPr>
      <w:widowControl/>
      <w:suppressAutoHyphens w:val="0"/>
      <w:spacing w:after="100" w:line="276" w:lineRule="auto"/>
      <w:ind w:left="1760"/>
    </w:pPr>
    <w:rPr>
      <w:rFonts w:ascii="Times New Roman" w:eastAsia="Times New Roman" w:hAnsi="Times New Roman"/>
      <w:kern w:val="0"/>
      <w:sz w:val="22"/>
      <w:szCs w:val="22"/>
      <w:lang w:eastAsia="ru-RU"/>
    </w:rPr>
  </w:style>
  <w:style w:type="numbering" w:customStyle="1" w:styleId="111">
    <w:name w:val="Нет списка11"/>
    <w:next w:val="a4"/>
    <w:semiHidden/>
    <w:unhideWhenUsed/>
    <w:rsid w:val="00DF6E7A"/>
  </w:style>
  <w:style w:type="table" w:customStyle="1" w:styleId="B2ColorfulShadingAccent2">
    <w:name w:val="B2 Colorful Shading Accent 2"/>
    <w:basedOn w:val="a3"/>
    <w:rsid w:val="00DF6E7A"/>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3"/>
    <w:next w:val="affa"/>
    <w:rsid w:val="00DF6E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3"/>
    <w:next w:val="affa"/>
    <w:rsid w:val="00DF6E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Block Text"/>
    <w:basedOn w:val="a"/>
    <w:rsid w:val="00DF6E7A"/>
    <w:pPr>
      <w:widowControl/>
      <w:suppressAutoHyphens w:val="0"/>
      <w:ind w:left="57" w:right="57" w:firstLine="720"/>
      <w:jc w:val="both"/>
    </w:pPr>
    <w:rPr>
      <w:rFonts w:ascii="Times New Roman" w:eastAsia="Times New Roman" w:hAnsi="Times New Roman"/>
      <w:kern w:val="0"/>
      <w:szCs w:val="20"/>
      <w:lang w:eastAsia="ru-RU"/>
    </w:rPr>
  </w:style>
  <w:style w:type="table" w:customStyle="1" w:styleId="3a">
    <w:name w:val="Сетка таблицы3"/>
    <w:basedOn w:val="a3"/>
    <w:next w:val="affa"/>
    <w:rsid w:val="00DF6E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3"/>
    <w:rsid w:val="00DF6E7A"/>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3"/>
    <w:next w:val="affa"/>
    <w:rsid w:val="00DF6E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ffa"/>
    <w:rsid w:val="00DF6E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DF6E7A"/>
    <w:pPr>
      <w:widowControl/>
      <w:suppressAutoHyphens w:val="0"/>
      <w:spacing w:before="100" w:beforeAutospacing="1" w:after="100" w:afterAutospacing="1"/>
    </w:pPr>
    <w:rPr>
      <w:rFonts w:ascii="Times New Roman" w:eastAsia="Times New Roman" w:hAnsi="Times New Roman"/>
      <w:kern w:val="0"/>
      <w:lang w:eastAsia="ru-RU"/>
    </w:rPr>
  </w:style>
  <w:style w:type="character" w:customStyle="1" w:styleId="post-authorvcard">
    <w:name w:val="post-author vcard"/>
    <w:rsid w:val="00DF6E7A"/>
  </w:style>
  <w:style w:type="character" w:customStyle="1" w:styleId="fn">
    <w:name w:val="fn"/>
    <w:rsid w:val="00DF6E7A"/>
  </w:style>
  <w:style w:type="character" w:customStyle="1" w:styleId="post-timestamp2">
    <w:name w:val="post-timestamp2"/>
    <w:rsid w:val="00DF6E7A"/>
    <w:rPr>
      <w:color w:val="999966"/>
    </w:rPr>
  </w:style>
  <w:style w:type="character" w:customStyle="1" w:styleId="post-comment-link">
    <w:name w:val="post-comment-link"/>
    <w:rsid w:val="00DF6E7A"/>
  </w:style>
  <w:style w:type="character" w:customStyle="1" w:styleId="item-controlblog-adminpid-1744177254">
    <w:name w:val="item-control blog-admin pid-1744177254"/>
    <w:rsid w:val="00DF6E7A"/>
  </w:style>
  <w:style w:type="character" w:customStyle="1" w:styleId="zippytoggle-open">
    <w:name w:val="zippy toggle-open"/>
    <w:rsid w:val="00DF6E7A"/>
  </w:style>
  <w:style w:type="character" w:customStyle="1" w:styleId="post-count">
    <w:name w:val="post-count"/>
    <w:rsid w:val="00DF6E7A"/>
  </w:style>
  <w:style w:type="character" w:customStyle="1" w:styleId="zippy">
    <w:name w:val="zippy"/>
    <w:rsid w:val="00DF6E7A"/>
  </w:style>
  <w:style w:type="character" w:customStyle="1" w:styleId="item-controlblog-admin">
    <w:name w:val="item-control blog-admin"/>
    <w:rsid w:val="00DF6E7A"/>
  </w:style>
  <w:style w:type="paragraph" w:customStyle="1" w:styleId="msonormalcxspmiddle">
    <w:name w:val="msonormalcxspmiddle"/>
    <w:basedOn w:val="a"/>
    <w:rsid w:val="00DF6E7A"/>
    <w:pPr>
      <w:spacing w:before="280" w:after="280"/>
    </w:pPr>
    <w:rPr>
      <w:rFonts w:ascii="Times New Roman" w:eastAsia="Arial Unicode MS" w:hAnsi="Times New Roman" w:cs="Tahoma"/>
      <w:color w:val="000000"/>
      <w:kern w:val="0"/>
      <w:lang w:val="en-US"/>
    </w:rPr>
  </w:style>
  <w:style w:type="paragraph" w:customStyle="1" w:styleId="1f4">
    <w:name w:val="Знак1"/>
    <w:basedOn w:val="a"/>
    <w:rsid w:val="00DF6E7A"/>
    <w:pPr>
      <w:widowControl/>
      <w:suppressAutoHyphens w:val="0"/>
      <w:spacing w:before="100" w:beforeAutospacing="1" w:after="100" w:afterAutospacing="1"/>
    </w:pPr>
    <w:rPr>
      <w:rFonts w:ascii="Times New Roman" w:eastAsia="Times New Roman" w:hAnsi="Times New Roman"/>
      <w:color w:val="000000"/>
      <w:kern w:val="0"/>
      <w:u w:color="000000"/>
      <w:lang w:val="en-US" w:eastAsia="en-US"/>
    </w:rPr>
  </w:style>
  <w:style w:type="paragraph" w:customStyle="1" w:styleId="msonormalcxspmiddlecxspmiddle">
    <w:name w:val="msonormalcxspmiddlecxspmiddle"/>
    <w:basedOn w:val="a"/>
    <w:rsid w:val="00DF6E7A"/>
    <w:pPr>
      <w:spacing w:before="280" w:after="280"/>
    </w:pPr>
    <w:rPr>
      <w:rFonts w:ascii="Times New Roman" w:eastAsia="Arial Unicode MS" w:hAnsi="Times New Roman" w:cs="Tahoma"/>
      <w:color w:val="000000"/>
      <w:kern w:val="0"/>
      <w:lang w:val="en-US"/>
    </w:rPr>
  </w:style>
  <w:style w:type="character" w:customStyle="1" w:styleId="BodyTextChar">
    <w:name w:val="Body Text Char"/>
    <w:aliases w:val="DTP Body Text Char"/>
    <w:semiHidden/>
    <w:locked/>
    <w:rsid w:val="00DF6E7A"/>
    <w:rPr>
      <w:sz w:val="24"/>
      <w:szCs w:val="24"/>
      <w:lang w:val="ru-RU" w:eastAsia="ru-RU" w:bidi="ar-SA"/>
    </w:rPr>
  </w:style>
  <w:style w:type="paragraph" w:customStyle="1" w:styleId="acknowledgment">
    <w:name w:val="acknowledgment"/>
    <w:basedOn w:val="a"/>
    <w:next w:val="a"/>
    <w:rsid w:val="00DF6E7A"/>
    <w:pPr>
      <w:suppressAutoHyphens w:val="0"/>
      <w:spacing w:before="480"/>
    </w:pPr>
    <w:rPr>
      <w:rFonts w:eastAsia="Times New Roman"/>
      <w:vanish/>
      <w:kern w:val="0"/>
      <w:sz w:val="18"/>
      <w:szCs w:val="20"/>
      <w:lang w:val="en-GB" w:eastAsia="en-US"/>
    </w:rPr>
  </w:style>
  <w:style w:type="character" w:customStyle="1" w:styleId="1f5">
    <w:name w:val="Знак Знак1"/>
    <w:locked/>
    <w:rsid w:val="00DF6E7A"/>
    <w:rPr>
      <w:rFonts w:ascii="Arial" w:hAnsi="Arial" w:cs="Arial"/>
      <w:b/>
      <w:bCs/>
      <w:sz w:val="26"/>
      <w:szCs w:val="26"/>
      <w:lang w:val="ru-RU" w:eastAsia="ru-RU" w:bidi="ar-SA"/>
    </w:rPr>
  </w:style>
  <w:style w:type="paragraph" w:customStyle="1" w:styleId="western">
    <w:name w:val="western"/>
    <w:basedOn w:val="a"/>
    <w:rsid w:val="00DF6E7A"/>
    <w:pPr>
      <w:widowControl/>
      <w:suppressAutoHyphens w:val="0"/>
      <w:spacing w:before="100" w:beforeAutospacing="1" w:after="115"/>
      <w:ind w:firstLine="706"/>
      <w:jc w:val="both"/>
    </w:pPr>
    <w:rPr>
      <w:rFonts w:ascii="Times New Roman" w:eastAsia="Times New Roman" w:hAnsi="Times New Roman"/>
      <w:color w:val="000000"/>
      <w:kern w:val="0"/>
      <w:lang w:eastAsia="ru-RU"/>
    </w:rPr>
  </w:style>
  <w:style w:type="paragraph" w:customStyle="1" w:styleId="NR">
    <w:name w:val="NR"/>
    <w:basedOn w:val="a"/>
    <w:rsid w:val="00DF6E7A"/>
    <w:pPr>
      <w:widowControl/>
      <w:suppressAutoHyphens w:val="0"/>
    </w:pPr>
    <w:rPr>
      <w:rFonts w:ascii="Times New Roman" w:eastAsia="Times New Roman" w:hAnsi="Times New Roman"/>
      <w:kern w:val="0"/>
      <w:szCs w:val="20"/>
      <w:lang w:eastAsia="en-US"/>
    </w:rPr>
  </w:style>
  <w:style w:type="character" w:customStyle="1" w:styleId="63">
    <w:name w:val="Знак6 Знак Знак"/>
    <w:semiHidden/>
    <w:locked/>
    <w:rsid w:val="00DF6E7A"/>
    <w:rPr>
      <w:lang w:val="ru-RU" w:eastAsia="ru-RU" w:bidi="ar-SA"/>
    </w:rPr>
  </w:style>
  <w:style w:type="paragraph" w:customStyle="1" w:styleId="2e">
    <w:name w:val="Знак Знак2 Знак"/>
    <w:basedOn w:val="a"/>
    <w:rsid w:val="00DF6E7A"/>
    <w:pPr>
      <w:widowControl/>
      <w:suppressAutoHyphens w:val="0"/>
      <w:spacing w:after="160" w:line="240" w:lineRule="exact"/>
    </w:pPr>
    <w:rPr>
      <w:rFonts w:ascii="Verdana" w:eastAsia="Times New Roman" w:hAnsi="Verdana"/>
      <w:kern w:val="0"/>
      <w:sz w:val="20"/>
      <w:szCs w:val="20"/>
      <w:lang w:val="en-US" w:eastAsia="en-US"/>
    </w:rPr>
  </w:style>
  <w:style w:type="paragraph" w:styleId="2f">
    <w:name w:val="List Bullet 2"/>
    <w:basedOn w:val="a"/>
    <w:autoRedefine/>
    <w:rsid w:val="00DF6E7A"/>
    <w:pPr>
      <w:widowControl/>
      <w:suppressAutoHyphens w:val="0"/>
      <w:spacing w:before="60" w:after="60"/>
      <w:ind w:firstLine="720"/>
      <w:jc w:val="both"/>
    </w:pPr>
    <w:rPr>
      <w:rFonts w:ascii="Times New Roman" w:eastAsia="Times New Roman" w:hAnsi="Times New Roman"/>
      <w:kern w:val="0"/>
      <w:lang w:eastAsia="ru-RU"/>
    </w:rPr>
  </w:style>
  <w:style w:type="character" w:customStyle="1" w:styleId="Heading3Char">
    <w:name w:val="Heading 3 Char"/>
    <w:locked/>
    <w:rsid w:val="00DF6E7A"/>
    <w:rPr>
      <w:rFonts w:ascii="Arial" w:hAnsi="Arial" w:cs="Arial"/>
      <w:b/>
      <w:bCs/>
      <w:sz w:val="26"/>
      <w:szCs w:val="26"/>
      <w:lang w:eastAsia="ru-RU"/>
    </w:rPr>
  </w:style>
  <w:style w:type="character" w:customStyle="1" w:styleId="list0020paragraphchar1">
    <w:name w:val="list_0020paragraph__char1"/>
    <w:rsid w:val="00DF6E7A"/>
    <w:rPr>
      <w:rFonts w:ascii="Times New Roman" w:hAnsi="Times New Roman" w:cs="Times New Roman"/>
      <w:sz w:val="24"/>
      <w:szCs w:val="24"/>
    </w:rPr>
  </w:style>
  <w:style w:type="character" w:customStyle="1" w:styleId="affff6">
    <w:name w:val="Символ сноски"/>
    <w:rsid w:val="00DF6E7A"/>
    <w:rPr>
      <w:vertAlign w:val="superscript"/>
    </w:rPr>
  </w:style>
  <w:style w:type="character" w:customStyle="1" w:styleId="dash0417043d0430043a00200441043d043e0441043a0438char">
    <w:name w:val="dash0417_043d_0430_043a_0020_0441_043d_043e_0441_043a_0438__char"/>
    <w:rsid w:val="00DF6E7A"/>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F6E7A"/>
    <w:pPr>
      <w:widowControl/>
      <w:suppressAutoHyphens w:val="0"/>
      <w:ind w:left="720" w:firstLine="700"/>
      <w:jc w:val="both"/>
    </w:pPr>
    <w:rPr>
      <w:rFonts w:ascii="Times New Roman" w:eastAsia="Times New Roman" w:hAnsi="Times New Roman"/>
      <w:kern w:val="0"/>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F6E7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F6E7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DF6E7A"/>
    <w:pPr>
      <w:widowControl/>
      <w:suppressAutoHyphens w:val="0"/>
    </w:pPr>
    <w:rPr>
      <w:rFonts w:ascii="Times New Roman" w:eastAsia="Times New Roman" w:hAnsi="Times New Roman"/>
      <w:kern w:val="0"/>
      <w:lang w:eastAsia="ru-RU"/>
    </w:rPr>
  </w:style>
  <w:style w:type="character" w:customStyle="1" w:styleId="dash041e005f0431005f044b005f0447005f043d005f044b005f0439005f005fchar1char1">
    <w:name w:val="dash041e_005f0431_005f044b_005f0447_005f043d_005f044b_005f0439_005f_005fchar1__char1"/>
    <w:rsid w:val="00DF6E7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F6E7A"/>
    <w:pPr>
      <w:widowControl/>
      <w:suppressAutoHyphens w:val="0"/>
    </w:pPr>
    <w:rPr>
      <w:rFonts w:ascii="Times New Roman" w:eastAsia="Times New Roman" w:hAnsi="Times New Roman"/>
      <w:kern w:val="0"/>
      <w:lang w:eastAsia="ru-RU"/>
    </w:rPr>
  </w:style>
  <w:style w:type="paragraph" w:customStyle="1" w:styleId="affff7">
    <w:name w:val="#Текст_мой"/>
    <w:rsid w:val="00DF6E7A"/>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8">
    <w:name w:val="Знак Знак Знак Знак Знак Знак Знак Знак Знак"/>
    <w:basedOn w:val="a"/>
    <w:rsid w:val="00DF6E7A"/>
    <w:pPr>
      <w:widowControl/>
      <w:suppressAutoHyphens w:val="0"/>
      <w:spacing w:before="100" w:beforeAutospacing="1" w:after="100" w:afterAutospacing="1"/>
    </w:pPr>
    <w:rPr>
      <w:rFonts w:ascii="Times New Roman" w:eastAsia="Times New Roman" w:hAnsi="Times New Roman"/>
      <w:color w:val="000000"/>
      <w:kern w:val="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F6E7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DF6E7A"/>
    <w:pPr>
      <w:widowControl/>
      <w:suppressAutoHyphens w:val="0"/>
      <w:spacing w:after="200"/>
      <w:ind w:left="720"/>
      <w:contextualSpacing/>
    </w:pPr>
    <w:rPr>
      <w:rFonts w:ascii="Cambria" w:eastAsia="Cambria" w:hAnsi="Cambria"/>
      <w:kern w:val="0"/>
      <w:lang w:eastAsia="en-US"/>
    </w:rPr>
  </w:style>
  <w:style w:type="character" w:customStyle="1" w:styleId="dash041e005f0431005f044b005f0447005f043d005f044b005f0439char1">
    <w:name w:val="dash041e_005f0431_005f044b_005f0447_005f043d_005f044b_005f0439__char1"/>
    <w:rsid w:val="00DF6E7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DF6E7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F6E7A"/>
    <w:pPr>
      <w:widowControl/>
      <w:suppressAutoHyphens w:val="0"/>
    </w:pPr>
    <w:rPr>
      <w:rFonts w:ascii="Times New Roman" w:eastAsia="Times New Roman" w:hAnsi="Times New Roman"/>
      <w:kern w:val="0"/>
      <w:lang w:eastAsia="ru-RU"/>
    </w:rPr>
  </w:style>
  <w:style w:type="paragraph" w:customStyle="1" w:styleId="affff9">
    <w:name w:val="А_основной"/>
    <w:basedOn w:val="a"/>
    <w:link w:val="affffa"/>
    <w:qFormat/>
    <w:rsid w:val="00DF6E7A"/>
    <w:pPr>
      <w:widowControl/>
      <w:suppressAutoHyphens w:val="0"/>
      <w:spacing w:line="360" w:lineRule="auto"/>
      <w:ind w:firstLine="454"/>
      <w:jc w:val="both"/>
    </w:pPr>
    <w:rPr>
      <w:rFonts w:ascii="Times New Roman" w:eastAsia="Calibri" w:hAnsi="Times New Roman"/>
      <w:kern w:val="0"/>
      <w:sz w:val="28"/>
      <w:szCs w:val="28"/>
      <w:lang w:val="x-none" w:eastAsia="x-none"/>
    </w:rPr>
  </w:style>
  <w:style w:type="character" w:customStyle="1" w:styleId="affffa">
    <w:name w:val="А_основной Знак"/>
    <w:link w:val="affff9"/>
    <w:rsid w:val="00DF6E7A"/>
    <w:rPr>
      <w:rFonts w:ascii="Times New Roman" w:hAnsi="Times New Roman"/>
      <w:sz w:val="28"/>
      <w:szCs w:val="28"/>
      <w:lang w:val="x-none" w:eastAsia="x-none"/>
    </w:rPr>
  </w:style>
  <w:style w:type="paragraph" w:styleId="affffb">
    <w:name w:val="annotation text"/>
    <w:basedOn w:val="a"/>
    <w:link w:val="affffc"/>
    <w:semiHidden/>
    <w:rsid w:val="00DF6E7A"/>
    <w:pPr>
      <w:widowControl/>
      <w:suppressAutoHyphens w:val="0"/>
    </w:pPr>
    <w:rPr>
      <w:rFonts w:ascii="Times New Roman" w:eastAsia="Times New Roman" w:hAnsi="Times New Roman"/>
      <w:kern w:val="0"/>
      <w:sz w:val="20"/>
      <w:szCs w:val="20"/>
      <w:lang w:val="x-none" w:eastAsia="x-none"/>
    </w:rPr>
  </w:style>
  <w:style w:type="character" w:customStyle="1" w:styleId="affffc">
    <w:name w:val="Текст примечания Знак"/>
    <w:link w:val="affffb"/>
    <w:semiHidden/>
    <w:rsid w:val="00DF6E7A"/>
    <w:rPr>
      <w:rFonts w:ascii="Times New Roman" w:eastAsia="Times New Roman" w:hAnsi="Times New Roman"/>
    </w:rPr>
  </w:style>
  <w:style w:type="character" w:customStyle="1" w:styleId="maintext1">
    <w:name w:val="maintext1"/>
    <w:rsid w:val="00DF6E7A"/>
    <w:rPr>
      <w:vanish w:val="0"/>
      <w:webHidden w:val="0"/>
      <w:sz w:val="24"/>
      <w:szCs w:val="24"/>
      <w:specVanish w:val="0"/>
    </w:rPr>
  </w:style>
  <w:style w:type="paragraph" w:customStyle="1" w:styleId="default">
    <w:name w:val="default"/>
    <w:basedOn w:val="a"/>
    <w:rsid w:val="00DF6E7A"/>
    <w:pPr>
      <w:widowControl/>
      <w:suppressAutoHyphens w:val="0"/>
    </w:pPr>
    <w:rPr>
      <w:rFonts w:ascii="Times New Roman" w:eastAsia="Times New Roman" w:hAnsi="Times New Roman"/>
      <w:kern w:val="0"/>
      <w:lang w:eastAsia="ru-RU"/>
    </w:rPr>
  </w:style>
  <w:style w:type="character" w:customStyle="1" w:styleId="default005f005fchar1char1">
    <w:name w:val="default_005f_005fchar1__char1"/>
    <w:rsid w:val="00DF6E7A"/>
    <w:rPr>
      <w:rFonts w:ascii="Times New Roman" w:hAnsi="Times New Roman" w:cs="Times New Roman" w:hint="default"/>
      <w:strike w:val="0"/>
      <w:dstrike w:val="0"/>
      <w:sz w:val="24"/>
      <w:szCs w:val="24"/>
      <w:u w:val="none"/>
      <w:effect w:val="none"/>
    </w:rPr>
  </w:style>
  <w:style w:type="paragraph" w:customStyle="1" w:styleId="Default0">
    <w:name w:val="Default"/>
    <w:rsid w:val="00DF6E7A"/>
    <w:pPr>
      <w:autoSpaceDE w:val="0"/>
      <w:autoSpaceDN w:val="0"/>
      <w:adjustRightInd w:val="0"/>
    </w:pPr>
    <w:rPr>
      <w:rFonts w:ascii="Times New Roman" w:eastAsia="Times New Roman" w:hAnsi="Times New Roman"/>
      <w:color w:val="000000"/>
      <w:sz w:val="24"/>
      <w:szCs w:val="24"/>
    </w:rPr>
  </w:style>
  <w:style w:type="character" w:customStyle="1" w:styleId="Abstract0">
    <w:name w:val="Abstract Знак"/>
    <w:link w:val="Abstract"/>
    <w:rsid w:val="00DF6E7A"/>
    <w:rPr>
      <w:rFonts w:ascii="Times New Roman" w:eastAsia="@Arial Unicode MS" w:hAnsi="Times New Roman"/>
      <w:sz w:val="28"/>
      <w:szCs w:val="28"/>
      <w:lang w:val="x-none" w:eastAsia="x-none"/>
    </w:rPr>
  </w:style>
  <w:style w:type="paragraph" w:customStyle="1" w:styleId="affffd">
    <w:name w:val="А_сноска"/>
    <w:basedOn w:val="aff5"/>
    <w:link w:val="affffe"/>
    <w:qFormat/>
    <w:rsid w:val="00DF6E7A"/>
    <w:rPr>
      <w:lang w:eastAsia="x-none"/>
    </w:rPr>
  </w:style>
  <w:style w:type="character" w:customStyle="1" w:styleId="affffe">
    <w:name w:val="А_сноска Знак"/>
    <w:link w:val="affffd"/>
    <w:rsid w:val="00DF6E7A"/>
    <w:rPr>
      <w:rFonts w:ascii="Times New Roman" w:eastAsia="Times New Roman" w:hAnsi="Times New Roman"/>
      <w:sz w:val="24"/>
      <w:szCs w:val="24"/>
      <w:lang w:val="x-none" w:eastAsia="x-none"/>
    </w:rPr>
  </w:style>
  <w:style w:type="numbering" w:customStyle="1" w:styleId="2f0">
    <w:name w:val="Нет списка2"/>
    <w:next w:val="a4"/>
    <w:semiHidden/>
    <w:rsid w:val="00DF6E7A"/>
  </w:style>
  <w:style w:type="numbering" w:customStyle="1" w:styleId="120">
    <w:name w:val="Нет списка12"/>
    <w:next w:val="a4"/>
    <w:semiHidden/>
    <w:unhideWhenUsed/>
    <w:rsid w:val="00DF6E7A"/>
  </w:style>
  <w:style w:type="paragraph" w:customStyle="1" w:styleId="LTGliederung1">
    <w:name w:val="???????~LT~Gliederung 1"/>
    <w:uiPriority w:val="99"/>
    <w:rsid w:val="00DF6E7A"/>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f">
    <w:name w:val="???????"/>
    <w:uiPriority w:val="99"/>
    <w:rsid w:val="00DF6E7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afffff0">
    <w:name w:val="задвтекс"/>
    <w:basedOn w:val="a"/>
    <w:rsid w:val="00DF6E7A"/>
    <w:pPr>
      <w:widowControl/>
      <w:suppressAutoHyphens w:val="0"/>
      <w:ind w:left="567"/>
    </w:pPr>
    <w:rPr>
      <w:rFonts w:ascii="Times New Roman" w:eastAsia="Times New Roman" w:hAnsi="Times New Roman"/>
      <w:kern w:val="0"/>
      <w:szCs w:val="20"/>
      <w:lang w:eastAsia="ru-RU"/>
    </w:rPr>
  </w:style>
  <w:style w:type="paragraph" w:customStyle="1" w:styleId="afffff1">
    <w:name w:val="Стиль после центра"/>
    <w:basedOn w:val="a"/>
    <w:next w:val="a"/>
    <w:rsid w:val="00DF6E7A"/>
    <w:pPr>
      <w:suppressAutoHyphens w:val="0"/>
      <w:ind w:firstLine="567"/>
      <w:jc w:val="both"/>
    </w:pPr>
    <w:rPr>
      <w:rFonts w:ascii="Times New Roman" w:eastAsia="Times New Roman" w:hAnsi="Times New Roman"/>
      <w:kern w:val="0"/>
      <w:szCs w:val="20"/>
      <w:lang w:eastAsia="ru-RU"/>
    </w:rPr>
  </w:style>
  <w:style w:type="paragraph" w:customStyle="1" w:styleId="FR2">
    <w:name w:val="FR2"/>
    <w:rsid w:val="00DF6E7A"/>
    <w:pPr>
      <w:widowControl w:val="0"/>
      <w:jc w:val="center"/>
    </w:pPr>
    <w:rPr>
      <w:rFonts w:ascii="Times New Roman" w:eastAsia="Times New Roman" w:hAnsi="Times New Roman"/>
      <w:b/>
      <w:sz w:val="32"/>
    </w:rPr>
  </w:style>
  <w:style w:type="paragraph" w:customStyle="1" w:styleId="FR3">
    <w:name w:val="FR3"/>
    <w:rsid w:val="00DF6E7A"/>
    <w:pPr>
      <w:spacing w:before="200"/>
      <w:jc w:val="center"/>
    </w:pPr>
    <w:rPr>
      <w:rFonts w:ascii="Arial" w:eastAsia="Times New Roman" w:hAnsi="Arial"/>
      <w:b/>
      <w:sz w:val="24"/>
    </w:rPr>
  </w:style>
  <w:style w:type="paragraph" w:customStyle="1" w:styleId="FR1">
    <w:name w:val="FR1"/>
    <w:rsid w:val="00DF6E7A"/>
    <w:pPr>
      <w:widowControl w:val="0"/>
      <w:overflowPunct w:val="0"/>
      <w:autoSpaceDE w:val="0"/>
      <w:autoSpaceDN w:val="0"/>
      <w:adjustRightInd w:val="0"/>
      <w:spacing w:before="500"/>
      <w:ind w:left="720"/>
      <w:textAlignment w:val="baseline"/>
    </w:pPr>
    <w:rPr>
      <w:rFonts w:ascii="Arial" w:eastAsia="Times New Roman" w:hAnsi="Arial"/>
      <w:b/>
      <w:sz w:val="18"/>
    </w:rPr>
  </w:style>
  <w:style w:type="paragraph" w:customStyle="1" w:styleId="1f6">
    <w:name w:val="Основной текст1"/>
    <w:basedOn w:val="1c"/>
    <w:rsid w:val="00DF6E7A"/>
    <w:pPr>
      <w:widowControl/>
      <w:jc w:val="center"/>
    </w:pPr>
    <w:rPr>
      <w:b/>
      <w:sz w:val="28"/>
    </w:rPr>
  </w:style>
  <w:style w:type="paragraph" w:customStyle="1" w:styleId="2f1">
    <w:name w:val="заголовок 2"/>
    <w:basedOn w:val="a"/>
    <w:next w:val="a"/>
    <w:rsid w:val="00DF6E7A"/>
    <w:pPr>
      <w:keepNext/>
      <w:widowControl/>
      <w:suppressAutoHyphens w:val="0"/>
      <w:spacing w:before="240" w:after="60"/>
      <w:ind w:firstLine="709"/>
    </w:pPr>
    <w:rPr>
      <w:rFonts w:ascii="Times New Roman" w:eastAsia="Times New Roman" w:hAnsi="Times New Roman"/>
      <w:b/>
      <w:i/>
      <w:kern w:val="0"/>
      <w:szCs w:val="20"/>
      <w:lang w:eastAsia="ru-RU"/>
    </w:rPr>
  </w:style>
  <w:style w:type="paragraph" w:customStyle="1" w:styleId="3b">
    <w:name w:val="заголовок 3"/>
    <w:basedOn w:val="a"/>
    <w:next w:val="a"/>
    <w:rsid w:val="00DF6E7A"/>
    <w:pPr>
      <w:keepNext/>
      <w:widowControl/>
      <w:suppressAutoHyphens w:val="0"/>
      <w:spacing w:before="240" w:after="60"/>
      <w:ind w:firstLine="567"/>
    </w:pPr>
    <w:rPr>
      <w:rFonts w:ascii="Times New Roman" w:eastAsia="Times New Roman" w:hAnsi="Times New Roman"/>
      <w:kern w:val="0"/>
      <w:szCs w:val="20"/>
      <w:u w:val="single"/>
      <w:lang w:eastAsia="ru-RU"/>
    </w:rPr>
  </w:style>
  <w:style w:type="paragraph" w:customStyle="1" w:styleId="Heading4">
    <w:name w:val="Heading 4"/>
    <w:basedOn w:val="a"/>
    <w:next w:val="a"/>
    <w:rsid w:val="00DF6E7A"/>
    <w:pPr>
      <w:keepNext/>
      <w:keepLines/>
      <w:suppressAutoHyphens w:val="0"/>
      <w:ind w:firstLine="567"/>
      <w:jc w:val="center"/>
    </w:pPr>
    <w:rPr>
      <w:rFonts w:ascii="Times New Roman" w:eastAsia="Times New Roman" w:hAnsi="Times New Roman"/>
      <w:b/>
      <w:kern w:val="0"/>
      <w:szCs w:val="20"/>
      <w:lang w:eastAsia="ru-RU"/>
    </w:rPr>
  </w:style>
  <w:style w:type="character" w:customStyle="1" w:styleId="FontStyle38">
    <w:name w:val="Font Style38"/>
    <w:rsid w:val="00DF6E7A"/>
    <w:rPr>
      <w:rFonts w:ascii="Times New Roman" w:hAnsi="Times New Roman" w:cs="Times New Roman"/>
      <w:sz w:val="26"/>
      <w:szCs w:val="26"/>
    </w:rPr>
  </w:style>
  <w:style w:type="paragraph" w:customStyle="1" w:styleId="Style11">
    <w:name w:val="Style11"/>
    <w:basedOn w:val="a"/>
    <w:rsid w:val="00DF6E7A"/>
    <w:pPr>
      <w:suppressAutoHyphens w:val="0"/>
      <w:autoSpaceDE w:val="0"/>
      <w:autoSpaceDN w:val="0"/>
      <w:adjustRightInd w:val="0"/>
      <w:spacing w:line="490" w:lineRule="exact"/>
      <w:ind w:firstLine="710"/>
      <w:jc w:val="both"/>
    </w:pPr>
    <w:rPr>
      <w:rFonts w:ascii="Times New Roman" w:eastAsia="Times New Roman" w:hAnsi="Times New Roman"/>
      <w:kern w:val="0"/>
      <w:lang w:eastAsia="ru-RU"/>
    </w:rPr>
  </w:style>
  <w:style w:type="paragraph" w:customStyle="1" w:styleId="Style26">
    <w:name w:val="Style26"/>
    <w:basedOn w:val="a"/>
    <w:rsid w:val="00DF6E7A"/>
    <w:pPr>
      <w:suppressAutoHyphens w:val="0"/>
      <w:autoSpaceDE w:val="0"/>
      <w:autoSpaceDN w:val="0"/>
      <w:adjustRightInd w:val="0"/>
      <w:spacing w:line="490" w:lineRule="exact"/>
      <w:ind w:firstLine="552"/>
      <w:jc w:val="both"/>
    </w:pPr>
    <w:rPr>
      <w:rFonts w:ascii="Times New Roman" w:eastAsia="Times New Roman" w:hAnsi="Times New Roman"/>
      <w:kern w:val="0"/>
      <w:lang w:eastAsia="ru-RU"/>
    </w:rPr>
  </w:style>
  <w:style w:type="character" w:customStyle="1" w:styleId="submenu-table">
    <w:name w:val="submenu-table"/>
    <w:basedOn w:val="a2"/>
    <w:rsid w:val="00DF6E7A"/>
  </w:style>
  <w:style w:type="paragraph" w:customStyle="1" w:styleId="1f7">
    <w:name w:val="Без интервала1"/>
    <w:rsid w:val="00153F51"/>
    <w:pPr>
      <w:suppressAutoHyphens/>
    </w:pPr>
    <w:rPr>
      <w:rFonts w:eastAsia="Times New Roman"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8563">
      <w:bodyDiv w:val="1"/>
      <w:marLeft w:val="0"/>
      <w:marRight w:val="0"/>
      <w:marTop w:val="0"/>
      <w:marBottom w:val="0"/>
      <w:divBdr>
        <w:top w:val="none" w:sz="0" w:space="0" w:color="auto"/>
        <w:left w:val="none" w:sz="0" w:space="0" w:color="auto"/>
        <w:bottom w:val="none" w:sz="0" w:space="0" w:color="auto"/>
        <w:right w:val="none" w:sz="0" w:space="0" w:color="auto"/>
      </w:divBdr>
    </w:div>
    <w:div w:id="1059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34632-A4E2-4175-A262-998D7209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21933</Words>
  <Characters>125021</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Tumanova</dc:creator>
  <cp:keywords/>
  <cp:lastModifiedBy>Алексей Шабунин</cp:lastModifiedBy>
  <cp:revision>3</cp:revision>
  <cp:lastPrinted>2018-09-03T11:22:00Z</cp:lastPrinted>
  <dcterms:created xsi:type="dcterms:W3CDTF">2018-10-15T05:43:00Z</dcterms:created>
  <dcterms:modified xsi:type="dcterms:W3CDTF">2018-10-15T05:43:00Z</dcterms:modified>
</cp:coreProperties>
</file>